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6C6F5D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6C6F5D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6C6F5D">
        <w:rPr>
          <w:sz w:val="12"/>
          <w:szCs w:val="12"/>
        </w:rPr>
        <w:t xml:space="preserve">                               </w:t>
      </w:r>
      <w:r w:rsidR="00821077" w:rsidRPr="006C6F5D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6C6F5D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6C6F5D" w:rsidRDefault="009E3753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6C6F5D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1pt;height:59.65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6C6F5D" w:rsidTr="00F65556">
        <w:trPr>
          <w:trHeight w:val="980"/>
        </w:trPr>
        <w:tc>
          <w:tcPr>
            <w:tcW w:w="10122" w:type="dxa"/>
          </w:tcPr>
          <w:p w:rsidR="0089439E" w:rsidRPr="006C6F5D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6C6F5D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Ореховского сельского поселения </w:t>
            </w:r>
            <w:r w:rsidR="00ED1F0E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6C6F5D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6C6F5D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C6F5D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6C6F5D" w:rsidRDefault="00ED1F0E" w:rsidP="006C6F5D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с 22 сентября 2006 года                                                                       </w:t>
            </w:r>
            <w:r w:rsidR="009603C6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6C6F5D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 № 18</w:t>
            </w:r>
            <w:r w:rsidR="00E45E5C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7D1422" w:rsidRPr="006C6F5D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="006C6F5D" w:rsidRPr="006C6F5D">
              <w:rPr>
                <w:rFonts w:ascii="Bookman Old Style" w:hAnsi="Bookman Old Style"/>
                <w:b/>
                <w:sz w:val="12"/>
                <w:szCs w:val="12"/>
              </w:rPr>
              <w:t>82</w:t>
            </w:r>
            <w:r w:rsidR="00F543C3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6C6F5D" w:rsidRPr="006C6F5D">
              <w:rPr>
                <w:rFonts w:ascii="Bookman Old Style" w:hAnsi="Bookman Old Style"/>
                <w:b/>
                <w:sz w:val="12"/>
                <w:szCs w:val="12"/>
              </w:rPr>
              <w:t>09 декабря</w:t>
            </w:r>
            <w:r w:rsidR="00263CC7"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6C6F5D" w:rsidRPr="006C6F5D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6C6F5D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6C6F5D" w:rsidRDefault="00244515" w:rsidP="008966C8">
      <w:pPr>
        <w:rPr>
          <w:b/>
          <w:i/>
          <w:sz w:val="12"/>
          <w:szCs w:val="12"/>
        </w:rPr>
      </w:pPr>
    </w:p>
    <w:p w:rsidR="001B30E6" w:rsidRPr="006C6F5D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6C6F5D" w:rsidRDefault="001F10ED" w:rsidP="001F10ED">
      <w:pPr>
        <w:jc w:val="center"/>
        <w:rPr>
          <w:b/>
          <w:i/>
          <w:sz w:val="12"/>
          <w:szCs w:val="12"/>
        </w:rPr>
      </w:pPr>
      <w:r w:rsidRPr="006C6F5D">
        <w:rPr>
          <w:b/>
          <w:i/>
          <w:sz w:val="12"/>
          <w:szCs w:val="12"/>
        </w:rPr>
        <w:t>СЕГОДНЯ В НОМЕРЕ:</w:t>
      </w:r>
    </w:p>
    <w:p w:rsidR="00377E6F" w:rsidRPr="006C6F5D" w:rsidRDefault="00377E6F" w:rsidP="001F10ED">
      <w:pPr>
        <w:jc w:val="center"/>
        <w:rPr>
          <w:b/>
          <w:i/>
          <w:sz w:val="12"/>
          <w:szCs w:val="12"/>
        </w:rPr>
      </w:pPr>
      <w:r w:rsidRPr="006C6F5D">
        <w:rPr>
          <w:b/>
          <w:i/>
          <w:sz w:val="12"/>
          <w:szCs w:val="12"/>
        </w:rPr>
        <w:t>ПОСТАНОВЛЕНИЯ:</w:t>
      </w:r>
    </w:p>
    <w:p w:rsidR="00CD3332" w:rsidRPr="006C6F5D" w:rsidRDefault="00CD3332" w:rsidP="00530F70">
      <w:pPr>
        <w:rPr>
          <w:sz w:val="12"/>
          <w:szCs w:val="12"/>
        </w:rPr>
      </w:pPr>
    </w:p>
    <w:p w:rsidR="006C6F5D" w:rsidRPr="006C6F5D" w:rsidRDefault="006C6F5D" w:rsidP="006C6F5D">
      <w:pPr>
        <w:snapToGrid w:val="0"/>
        <w:spacing w:line="228" w:lineRule="auto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1. от 02.12.2022 № 51 «Об утверждении порядка завершения операций по исполненнию бюджета Ореховского сельского поселения в текущем финансовом году»</w:t>
      </w:r>
    </w:p>
    <w:p w:rsidR="006C6F5D" w:rsidRPr="006C6F5D" w:rsidRDefault="006C6F5D" w:rsidP="006C6F5D">
      <w:pPr>
        <w:snapToGrid w:val="0"/>
        <w:spacing w:line="228" w:lineRule="auto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2</w:t>
      </w:r>
      <w:r w:rsidRPr="006C6F5D">
        <w:rPr>
          <w:sz w:val="12"/>
          <w:szCs w:val="12"/>
        </w:rPr>
        <w:t>. от 05.12.2022 № 53 « 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территрии Ореховского сельского поселения Галичского муниципального района Костромской области на 2023 год»</w:t>
      </w:r>
    </w:p>
    <w:p w:rsidR="006C6F5D" w:rsidRPr="006C6F5D" w:rsidRDefault="006C6F5D" w:rsidP="006C6F5D">
      <w:pPr>
        <w:snapToGrid w:val="0"/>
        <w:spacing w:line="228" w:lineRule="auto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3</w:t>
      </w:r>
      <w:r w:rsidRPr="006C6F5D">
        <w:rPr>
          <w:sz w:val="12"/>
          <w:szCs w:val="12"/>
        </w:rPr>
        <w:t>. от 05.12.2022 № 54 « 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Ореховского сельского поселения Галичского муниципального района Костромской области на 2023 год»</w:t>
      </w:r>
    </w:p>
    <w:p w:rsidR="006C6F5D" w:rsidRPr="006C6F5D" w:rsidRDefault="006C6F5D" w:rsidP="006C6F5D">
      <w:pPr>
        <w:snapToGrid w:val="0"/>
        <w:spacing w:line="228" w:lineRule="auto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4</w:t>
      </w:r>
      <w:r w:rsidRPr="006C6F5D">
        <w:rPr>
          <w:sz w:val="12"/>
          <w:szCs w:val="12"/>
        </w:rPr>
        <w:t>. от 05.12.2022 № 55 « 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 на 2023 год»</w:t>
      </w:r>
    </w:p>
    <w:p w:rsidR="006C6F5D" w:rsidRPr="006C6F5D" w:rsidRDefault="006C6F5D" w:rsidP="006C6F5D">
      <w:pPr>
        <w:snapToGrid w:val="0"/>
        <w:spacing w:line="228" w:lineRule="auto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5</w:t>
      </w:r>
      <w:r w:rsidRPr="006C6F5D">
        <w:rPr>
          <w:sz w:val="12"/>
          <w:szCs w:val="12"/>
        </w:rPr>
        <w:t>. от 09.12.2022 № 56 «Об утверждении порядка учета защитных сооружений гражданской обороны, заглубленных помещений подземного пространства на территории Ореховского сельского поселения Галичского муниципального района Костромской области и расчета общей потребности в объектах гражданской обороны на укрытие населения Ореховского сельского поселения Галичского муниципального района Костромской области».</w:t>
      </w: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b/>
          <w:bCs/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b/>
          <w:bCs/>
          <w:sz w:val="12"/>
          <w:szCs w:val="12"/>
        </w:rPr>
      </w:pPr>
      <w:r w:rsidRPr="006C6F5D">
        <w:rPr>
          <w:b/>
          <w:bCs/>
          <w:sz w:val="12"/>
          <w:szCs w:val="12"/>
        </w:rPr>
        <w:t>АДМИНИСТРАЦИЯ</w:t>
      </w:r>
    </w:p>
    <w:p w:rsidR="006C6F5D" w:rsidRPr="006C6F5D" w:rsidRDefault="006C6F5D" w:rsidP="006C6F5D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  <w:r w:rsidRPr="006C6F5D">
        <w:rPr>
          <w:b/>
          <w:bCs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  <w:r w:rsidRPr="006C6F5D">
        <w:rPr>
          <w:b/>
          <w:bCs/>
          <w:sz w:val="12"/>
          <w:szCs w:val="12"/>
        </w:rPr>
        <w:t>ГАЛИЧСКОГО МУНИЦИПАЛЬНОГО РАЙОНА</w:t>
      </w: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  <w:r w:rsidRPr="006C6F5D">
        <w:rPr>
          <w:b/>
          <w:bCs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keepNext/>
        <w:ind w:firstLine="709"/>
        <w:jc w:val="center"/>
        <w:outlineLvl w:val="1"/>
        <w:rPr>
          <w:b/>
          <w:bCs/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b/>
          <w:bCs/>
          <w:sz w:val="12"/>
          <w:szCs w:val="12"/>
        </w:rPr>
      </w:pPr>
    </w:p>
    <w:p w:rsidR="006C6F5D" w:rsidRPr="006C6F5D" w:rsidRDefault="006C6F5D" w:rsidP="006C6F5D">
      <w:pPr>
        <w:keepNext/>
        <w:ind w:firstLine="709"/>
        <w:jc w:val="center"/>
        <w:outlineLvl w:val="0"/>
        <w:rPr>
          <w:sz w:val="12"/>
          <w:szCs w:val="12"/>
        </w:rPr>
      </w:pPr>
      <w:r w:rsidRPr="006C6F5D">
        <w:rPr>
          <w:sz w:val="12"/>
          <w:szCs w:val="12"/>
        </w:rPr>
        <w:t>П О С Т А Н О В Л Е Н И Е</w:t>
      </w: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 xml:space="preserve">от «02»   декабря  2022 года  № 51 </w:t>
      </w: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с. Орехово</w:t>
      </w: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Об  утверждении порядка завершения операций</w:t>
      </w: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по исполнению бюджета  Ореховского сельского поселения</w:t>
      </w: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в текущем финансовом году</w:t>
      </w: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В целях реализации статьи 242 Бюджетного кодекса Российской Федерации постановляю: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1. Утвердить прилагаемый порядок завершения операций по исполнению бюджета Ореховского сельского поселения в текущем финансовом году.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2. Контроль за  выполнением  настоящего постановления оставляю за собой.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3. Признать утратившим силу постановление администрации сельского поселения от 06.12.2021 г. № 59 «Об утверждении порядка завершения операций по исполнению бюджета Ореховского сельского поселения в текущем финансовом году»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4. Настоящее постановление вступает в силу со дня подписания и подлежит официальному опубликованию в информационном бюллетене «Сельские новости».</w:t>
      </w: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Глава 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сельского поселения                                                                                         А.Н.Тимофеев</w:t>
      </w: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Приложение </w:t>
      </w:r>
    </w:p>
    <w:p w:rsidR="006C6F5D" w:rsidRPr="006C6F5D" w:rsidRDefault="006C6F5D" w:rsidP="006C6F5D">
      <w:pPr>
        <w:ind w:firstLine="709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к      постановлению</w:t>
      </w:r>
    </w:p>
    <w:p w:rsidR="006C6F5D" w:rsidRPr="006C6F5D" w:rsidRDefault="006C6F5D" w:rsidP="006C6F5D">
      <w:pPr>
        <w:ind w:firstLine="709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администрации Ореховского</w:t>
      </w:r>
    </w:p>
    <w:p w:rsidR="006C6F5D" w:rsidRPr="006C6F5D" w:rsidRDefault="006C6F5D" w:rsidP="006C6F5D">
      <w:pPr>
        <w:ind w:firstLine="709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сельского поселения </w:t>
      </w:r>
    </w:p>
    <w:p w:rsidR="006C6F5D" w:rsidRPr="006C6F5D" w:rsidRDefault="006C6F5D" w:rsidP="006C6F5D">
      <w:pPr>
        <w:ind w:firstLine="709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от  «02» декабря  2022 года  № 51  </w:t>
      </w: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Порядок</w:t>
      </w:r>
    </w:p>
    <w:p w:rsidR="006C6F5D" w:rsidRPr="006C6F5D" w:rsidRDefault="006C6F5D" w:rsidP="006C6F5D">
      <w:pPr>
        <w:ind w:firstLine="709"/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завершения операции по исполнению бюджета Ореховского сельского поселения в текущем финансовом году</w:t>
      </w:r>
    </w:p>
    <w:p w:rsidR="006C6F5D" w:rsidRPr="006C6F5D" w:rsidRDefault="006C6F5D" w:rsidP="006C6F5D">
      <w:pPr>
        <w:ind w:firstLine="709"/>
        <w:rPr>
          <w:b/>
          <w:sz w:val="12"/>
          <w:szCs w:val="12"/>
        </w:rPr>
      </w:pP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1. В соответствии со статьей 242 Бюджетного кодекса Российской Федерации исполнение бюджета Ореховского сельского поселения завершается в части: 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1) кассовых операций по расходам бюджета сельского поселения и источникам финансирования дефицита бюджета сельского поселения - 30 декабря текущего финансового года;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2) зачисление в бюджет поступлений завершенного финансового года, распределённых в установленном порядке Управлением Федерального казначейства по Костромской области (далее - Управление) между бюджетами бюджетной системы Российской Федерации, и их отражения в отчётности об исполнении бюджета сельского поселения завершённого финансового года - в первые пять рабочих дней очередного финансового года.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2. В целях завершения операции по расходам бюджета сельского поселения и источникам финансирования дефицита бюджета сельского поселения администрация Ореховского сельского поселения (далее - администрация) принимает от главных распорядителей, распорядителей средств бюджета сельского поселения, главных администраторов источников финансирования дефицита бюджета сельского поселения не позднее чем: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1) за два рабочих дня до окончания текущего финансового года - документы для доведения бюджетных ассигнований и (или) лимитов бюджетных обязательств до получателей средств бюджета сельского поселения, за исключением случаев, установленных настоящим пунктом;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2) за два рабочих дня до окончания текущего финансового года - документы для доведения бюджетных ассигнований до главных администраторов источников финансирования дефицита бюджета сельского поселения;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3) за один рабочий день до окончания текущего финансового года  платежные документы для осуществления кассовых выплат по расходам на обслуживание муниципального долга Ореховского сельского поселения и источникам финансирования дефицита бюджета сельского поселения в валюте Российской Федерации.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3. Получатели средств бюджета сельского поселения, главные администраторы источников финансирования дефицита бюджета сельского поселения обеспечивают представление в департамент финансов платежных и иных документов, необходимых для подтверждения в установленном порядке принятых ими денежных обязательств, и последующего осуществления кассовых выплат из бюджета сельского поселения не позднее  чем за два рабочих дня до окончания текущего финансового года, для осуществления операций по выплатам за счет наличных денег - не позднее чем за три рабочих дня до окончания текущего финансового года.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4. Остатки неиспользованных лимитов бюджетных обязательств (бюджетных ассигнований) текущего финансового года, отраженные на лицевых счетах, открытых главным распорядителям, распорядителям и получателям средств бюджета сельского поселения (главным администраторам источников финансирования дефицита бюджета сельского поселения), не подлежат учету на указанных лицевых счетах в качестве остатков на начало очередного финансового года.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5. После 1 января очередного финансового года документы от главных распорядителей, распорядителей и получателей средств бюджета сельского поселения (главных администраторов источников финансирования дефицита бюджета сельского поселения) на изменение лимитов бюджетных обязательств завершенного текущего финансового года (бюджетных ассигнований) не принимаются. </w:t>
      </w:r>
    </w:p>
    <w:p w:rsidR="006C6F5D" w:rsidRPr="006C6F5D" w:rsidRDefault="006C6F5D" w:rsidP="006C6F5D">
      <w:pPr>
        <w:ind w:firstLine="709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6. Суммы, поступившие в бюджет сельского поселения от распределения в установленном порядке администрацией, поступлений завершенного текущего финансового года, зачисляются в установленном порядке на счет № 03231 «Средства местных бюджетов» в первые пять рабочих дней очередного финансового года, и учитываются как доходы бюджета сельского поселения завершенного текущего финансового года</w:t>
      </w:r>
    </w:p>
    <w:p w:rsidR="006C6F5D" w:rsidRPr="006C6F5D" w:rsidRDefault="006C6F5D" w:rsidP="006C6F5D">
      <w:pPr>
        <w:jc w:val="right"/>
        <w:rPr>
          <w:sz w:val="12"/>
          <w:szCs w:val="12"/>
        </w:rPr>
      </w:pPr>
    </w:p>
    <w:p w:rsidR="006C6F5D" w:rsidRPr="006C6F5D" w:rsidRDefault="006C6F5D" w:rsidP="006C6F5D">
      <w:pPr>
        <w:pStyle w:val="2"/>
        <w:rPr>
          <w:rFonts w:cs="Times New Roman"/>
          <w:bCs w:val="0"/>
          <w:sz w:val="12"/>
          <w:szCs w:val="12"/>
        </w:rPr>
      </w:pP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АДМИНИСТРАЦИЯ</w:t>
      </w: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ГАЛИЧСКОГО МУНИЦИПАЛЬНОГО РАЙОНА</w:t>
      </w:r>
    </w:p>
    <w:p w:rsidR="006C6F5D" w:rsidRPr="006C6F5D" w:rsidRDefault="006C6F5D" w:rsidP="006C6F5D">
      <w:pPr>
        <w:pStyle w:val="2"/>
        <w:jc w:val="center"/>
        <w:rPr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1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 О С Т А Н О В Л Е Н И Е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1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от «05» декабря  2022 года № 53</w:t>
      </w: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с. Орехово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 xml:space="preserve">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</w:p>
    <w:p w:rsidR="006C6F5D" w:rsidRPr="006C6F5D" w:rsidRDefault="006C6F5D" w:rsidP="006C6F5D">
      <w:pPr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Ореховского сельского поселения Галичского муниципального района Костромской области на 2023 год</w:t>
      </w:r>
    </w:p>
    <w:p w:rsidR="006C6F5D" w:rsidRPr="006C6F5D" w:rsidRDefault="006C6F5D" w:rsidP="006C6F5D">
      <w:pPr>
        <w:autoSpaceDE w:val="0"/>
        <w:autoSpaceDN w:val="0"/>
        <w:adjustRightInd w:val="0"/>
        <w:spacing w:before="360"/>
        <w:ind w:firstLine="709"/>
        <w:jc w:val="both"/>
        <w:rPr>
          <w:sz w:val="12"/>
          <w:szCs w:val="12"/>
        </w:rPr>
      </w:pPr>
      <w:r w:rsidRPr="006C6F5D">
        <w:rPr>
          <w:b/>
          <w:color w:val="FF0000"/>
          <w:sz w:val="12"/>
          <w:szCs w:val="12"/>
        </w:rPr>
        <w:t xml:space="preserve"> </w:t>
      </w:r>
      <w:r w:rsidRPr="006C6F5D">
        <w:rPr>
          <w:sz w:val="12"/>
          <w:szCs w:val="12"/>
        </w:rPr>
        <w:t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депутатов Ореховского сельского поселения от 24.12.2021г. № 58 «Об утверждении Положения о муниципальном контроле в сфере благоустройства на территории Ореховского сельского поселения», администрация сельского поселения</w:t>
      </w:r>
    </w:p>
    <w:p w:rsidR="006C6F5D" w:rsidRPr="006C6F5D" w:rsidRDefault="006C6F5D" w:rsidP="006C6F5D">
      <w:pPr>
        <w:ind w:firstLine="708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П О С Т А Н О В Л Я Е Т: 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6C6F5D">
        <w:rPr>
          <w:sz w:val="12"/>
          <w:szCs w:val="12"/>
        </w:rPr>
        <w:t xml:space="preserve">1.Утвердить программу </w:t>
      </w:r>
      <w:r w:rsidRPr="006C6F5D">
        <w:rPr>
          <w:bCs/>
          <w:sz w:val="12"/>
          <w:szCs w:val="12"/>
        </w:rPr>
        <w:t xml:space="preserve">профилактики </w:t>
      </w:r>
      <w:r w:rsidRPr="006C6F5D">
        <w:rPr>
          <w:sz w:val="12"/>
          <w:szCs w:val="12"/>
        </w:rPr>
        <w:t>рисков причинения вреда (ущерба) охраняемым законом ценностям по муниципальному контр</w:t>
      </w:r>
      <w:r w:rsidRPr="006C6F5D">
        <w:rPr>
          <w:sz w:val="12"/>
          <w:szCs w:val="12"/>
        </w:rPr>
        <w:t>о</w:t>
      </w:r>
      <w:r w:rsidRPr="006C6F5D">
        <w:rPr>
          <w:sz w:val="12"/>
          <w:szCs w:val="12"/>
        </w:rPr>
        <w:t xml:space="preserve">лю в сфере благоустройства на территории Ореховского сельского поселения Галичского муниципального района Костромской области </w:t>
      </w:r>
      <w:r w:rsidRPr="006C6F5D">
        <w:rPr>
          <w:bCs/>
          <w:sz w:val="12"/>
          <w:szCs w:val="12"/>
        </w:rPr>
        <w:t>на 2023 год.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6C6F5D">
        <w:rPr>
          <w:sz w:val="12"/>
          <w:szCs w:val="12"/>
        </w:rPr>
        <w:t>2.Настоящее постановление вступает в силу со дня официального опубликования.</w:t>
      </w: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pStyle w:val="4"/>
        <w:jc w:val="both"/>
        <w:rPr>
          <w:color w:val="auto"/>
          <w:sz w:val="12"/>
          <w:szCs w:val="12"/>
        </w:rPr>
      </w:pPr>
      <w:r w:rsidRPr="006C6F5D">
        <w:rPr>
          <w:sz w:val="12"/>
          <w:szCs w:val="12"/>
        </w:rPr>
        <w:t xml:space="preserve"> </w:t>
      </w:r>
      <w:r w:rsidRPr="006C6F5D">
        <w:rPr>
          <w:color w:val="auto"/>
          <w:sz w:val="12"/>
          <w:szCs w:val="12"/>
        </w:rPr>
        <w:t>Глава</w:t>
      </w:r>
    </w:p>
    <w:p w:rsidR="006C6F5D" w:rsidRPr="006C6F5D" w:rsidRDefault="006C6F5D" w:rsidP="006C6F5D">
      <w:pPr>
        <w:pStyle w:val="4"/>
        <w:rPr>
          <w:color w:val="auto"/>
          <w:sz w:val="12"/>
          <w:szCs w:val="12"/>
        </w:rPr>
      </w:pPr>
      <w:r w:rsidRPr="006C6F5D">
        <w:rPr>
          <w:color w:val="auto"/>
          <w:sz w:val="12"/>
          <w:szCs w:val="12"/>
        </w:rPr>
        <w:t xml:space="preserve"> сельского поселения                                                           А.Н.Тимофеев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</w:p>
    <w:p w:rsidR="006C6F5D" w:rsidRPr="006C6F5D" w:rsidRDefault="006C6F5D" w:rsidP="006C6F5D">
      <w:pPr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                                                                                                                       Приложение 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 УТВЕРЖДЕНА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постановлением  администрации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Ореховского сельского поселения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Галичского муниципального района Костромской области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от «05» декабря 2022  года  № 53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</w:p>
    <w:p w:rsidR="006C6F5D" w:rsidRPr="006C6F5D" w:rsidRDefault="006C6F5D" w:rsidP="006C6F5D">
      <w:pPr>
        <w:ind w:left="4060"/>
        <w:jc w:val="center"/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ПРОГРАММА</w:t>
      </w: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профилактики рисков причинения вреда (ущерба) охраняемым законом ценностям по муниципальному контролю в сфере благоустройства на территории Ореховского сельского поселения Галичского муниципального района Костромской области на 2023 год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  <w:r w:rsidRPr="006C6F5D">
        <w:rPr>
          <w:rFonts w:cs="Times New Roman CYR"/>
          <w:sz w:val="12"/>
          <w:szCs w:val="12"/>
          <w:lang w:val="en-US"/>
        </w:rPr>
        <w:t>I</w:t>
      </w:r>
      <w:r w:rsidRPr="006C6F5D">
        <w:rPr>
          <w:rFonts w:cs="Times New Roman CYR"/>
          <w:sz w:val="12"/>
          <w:szCs w:val="12"/>
        </w:rPr>
        <w:t xml:space="preserve">. Анализ текущего состояния осуществления муниципального </w:t>
      </w:r>
      <w:r w:rsidRPr="006C6F5D">
        <w:rPr>
          <w:sz w:val="12"/>
          <w:szCs w:val="12"/>
        </w:rPr>
        <w:t xml:space="preserve">контроля в сфере благоустройства на территории Ореховского сельского поселения Галичского муниципального района Костромской области, </w:t>
      </w:r>
      <w:r w:rsidRPr="006C6F5D">
        <w:rPr>
          <w:rFonts w:cs="Times New Roman CYR"/>
          <w:sz w:val="12"/>
          <w:szCs w:val="12"/>
        </w:rPr>
        <w:t>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</w:p>
    <w:p w:rsidR="006C6F5D" w:rsidRPr="006C6F5D" w:rsidRDefault="006C6F5D" w:rsidP="006C6F5D">
      <w:pPr>
        <w:jc w:val="both"/>
        <w:rPr>
          <w:sz w:val="12"/>
          <w:szCs w:val="12"/>
        </w:rPr>
      </w:pPr>
      <w:r w:rsidRPr="006C6F5D">
        <w:rPr>
          <w:sz w:val="12"/>
          <w:szCs w:val="12"/>
        </w:rPr>
        <w:tab/>
        <w:t xml:space="preserve">В зависимости  от объекта, в отношении которого осуществляется муниципальный контроль в сфере благоустройства, выделяются следующие  типы контролируемых лиц: юридические лица, индивидуальные предприниматели и  граждане,  обеспечивающие  благоустройство объектов, к которым  предъявляются  обязательные требования, установленные Правилами благоустройства территории Ореховского сельского поселения Галичского муниципального района Костромской области. </w:t>
      </w:r>
    </w:p>
    <w:p w:rsidR="006C6F5D" w:rsidRPr="006C6F5D" w:rsidRDefault="006C6F5D" w:rsidP="006C6F5D">
      <w:pPr>
        <w:ind w:firstLine="708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Программа профилактики рисков причинения вреда (ущерба) охраняемым законом ценностям по муниципальному контролю  в сфере благоустройства на территории Ореховского сельского поселения Галичского муниципального района Костромской области на 2023 год (далее – программа профилактики) 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в сфере благоустройства.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 xml:space="preserve">В связи с утверждением Положения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  решением Совета депутатов Ореховского сельского поселения от 22.09.2021 № 45, программа профилактики разработана в целях </w:t>
      </w:r>
      <w:r w:rsidRPr="006C6F5D">
        <w:rPr>
          <w:sz w:val="12"/>
          <w:szCs w:val="12"/>
        </w:rPr>
        <w:t>организации проведения уполномоченным органом по осуществлению муниципального контроля в сфере благоустройства на территории сельского поселения, профилактики нарушений обязательных требований, установленных действующим законодательном Российской Федерации и муниципальными правовыми актами Ореховского сельского поселения Галичского муниципального района Костромской области в отношении соблюдения Правил благоустройства.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Проведение профилактических мероприятий направлено на соблюдение подконтрольными субъектами обязательных требований законодательства, на побуждение подконтрольных субъектов к добросовестности, способствование улучшению в целом ситуации, повышению ответственности подконтрольных субъектов, снижению количества выявляемых нарушений обязательных требований, требований, установленных муниципальными правовыми актами в указанной сфере.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 xml:space="preserve">К основным проблемам в сфере благоустройства, на решение  которых направлена Программа </w:t>
      </w:r>
      <w:r w:rsidRPr="006C6F5D">
        <w:rPr>
          <w:rFonts w:ascii="PT Astra Serif" w:hAnsi="PT Astra Serif" w:hint="eastAsia"/>
          <w:sz w:val="12"/>
          <w:szCs w:val="12"/>
        </w:rPr>
        <w:t>профилактики</w:t>
      </w:r>
      <w:r w:rsidRPr="006C6F5D">
        <w:rPr>
          <w:rFonts w:ascii="PT Astra Serif" w:hAnsi="PT Astra Serif"/>
          <w:sz w:val="12"/>
          <w:szCs w:val="12"/>
        </w:rPr>
        <w:t xml:space="preserve"> относится: приведение объектов благоустройства в соответствии  с технико-эксплуатационными  характеристиками, улучшение  архитектурно-планировочного облика сельского поселения, улучшение экологической обстановки и санитарно-гигиенических условий жизни в сельском поселении, создание безопасных и комфортных условий для проживания населения.</w:t>
      </w:r>
    </w:p>
    <w:p w:rsidR="006C6F5D" w:rsidRPr="006C6F5D" w:rsidRDefault="006C6F5D" w:rsidP="006C6F5D">
      <w:pPr>
        <w:ind w:left="698"/>
        <w:jc w:val="both"/>
        <w:rPr>
          <w:sz w:val="12"/>
          <w:szCs w:val="12"/>
        </w:rPr>
      </w:pPr>
    </w:p>
    <w:p w:rsidR="006C6F5D" w:rsidRPr="006C6F5D" w:rsidRDefault="006C6F5D" w:rsidP="006C6F5D">
      <w:pPr>
        <w:ind w:left="698"/>
        <w:jc w:val="center"/>
        <w:rPr>
          <w:sz w:val="12"/>
          <w:szCs w:val="12"/>
        </w:rPr>
      </w:pPr>
      <w:r w:rsidRPr="006C6F5D">
        <w:rPr>
          <w:sz w:val="12"/>
          <w:szCs w:val="12"/>
          <w:lang w:val="en-US"/>
        </w:rPr>
        <w:t>II</w:t>
      </w:r>
      <w:r w:rsidRPr="006C6F5D">
        <w:rPr>
          <w:sz w:val="12"/>
          <w:szCs w:val="12"/>
        </w:rPr>
        <w:t>. Цели и задачи реализации программы профилактики</w:t>
      </w:r>
    </w:p>
    <w:p w:rsidR="006C6F5D" w:rsidRPr="006C6F5D" w:rsidRDefault="006C6F5D" w:rsidP="006C6F5D">
      <w:pPr>
        <w:ind w:left="698"/>
        <w:jc w:val="center"/>
        <w:rPr>
          <w:sz w:val="12"/>
          <w:szCs w:val="12"/>
        </w:rPr>
      </w:pPr>
    </w:p>
    <w:p w:rsidR="006C6F5D" w:rsidRPr="006C6F5D" w:rsidRDefault="006C6F5D" w:rsidP="006C6F5D">
      <w:pPr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Профилактика рисков причинения вреда (ущерба) охраняемым законом ценностям направлена на достижение  следующих основных целей: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</w:rPr>
      </w:pPr>
      <w:r w:rsidRPr="006C6F5D">
        <w:rPr>
          <w:bCs/>
          <w:sz w:val="12"/>
          <w:szCs w:val="12"/>
        </w:rPr>
        <w:t>Проведение профилактических мероприятий программы профилактики направлено на решение следующих задач: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 xml:space="preserve">2. Повышение правосознания и правовой культуры </w:t>
      </w:r>
      <w:r w:rsidRPr="006C6F5D">
        <w:rPr>
          <w:sz w:val="12"/>
          <w:szCs w:val="12"/>
        </w:rPr>
        <w:t>юридических лиц, индивидуальных предпринимателей и граждан</w:t>
      </w:r>
      <w:r w:rsidRPr="006C6F5D">
        <w:rPr>
          <w:rFonts w:ascii="PT Astra Serif" w:hAnsi="PT Astra Serif"/>
          <w:sz w:val="12"/>
          <w:szCs w:val="12"/>
        </w:rPr>
        <w:t>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7. Повышение уровня правовой грамотности подконтрольных субъектов, 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6C6F5D" w:rsidRPr="006C6F5D" w:rsidRDefault="006C6F5D" w:rsidP="006C6F5D">
      <w:pPr>
        <w:ind w:firstLine="567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C6F5D" w:rsidRPr="006C6F5D" w:rsidRDefault="006C6F5D" w:rsidP="006C6F5D">
      <w:pPr>
        <w:ind w:firstLine="567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В положении о виде контроля с</w:t>
      </w:r>
      <w:r w:rsidRPr="006C6F5D">
        <w:rPr>
          <w:sz w:val="12"/>
          <w:szCs w:val="12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  <w:r w:rsidRPr="006C6F5D">
        <w:rPr>
          <w:sz w:val="12"/>
          <w:szCs w:val="12"/>
          <w:lang w:val="en-US"/>
        </w:rPr>
        <w:t>III</w:t>
      </w:r>
      <w:r w:rsidRPr="006C6F5D">
        <w:rPr>
          <w:sz w:val="12"/>
          <w:szCs w:val="12"/>
        </w:rPr>
        <w:t>. Перечень профилактических мероприятий, сроки (периодичность) их проведения</w:t>
      </w: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</w:t>
            </w:r>
          </w:p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Ответственные за реализацию мероприятия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 xml:space="preserve">Информирование контролируемых и иных лиц </w:t>
            </w:r>
            <w:r w:rsidRPr="006C6F5D">
              <w:rPr>
                <w:iCs/>
                <w:sz w:val="12"/>
                <w:szCs w:val="12"/>
              </w:rPr>
              <w:lastRenderedPageBreak/>
              <w:t>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lastRenderedPageBreak/>
              <w:t xml:space="preserve">На постоянной основе (принятие новых нормативных правовых актов </w:t>
            </w:r>
            <w:r w:rsidRPr="006C6F5D">
              <w:rPr>
                <w:sz w:val="12"/>
                <w:szCs w:val="12"/>
              </w:rPr>
              <w:lastRenderedPageBreak/>
              <w:t>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lastRenderedPageBreak/>
              <w:t xml:space="preserve">Ведущий специалист администрации </w:t>
            </w:r>
            <w:r w:rsidRPr="006C6F5D">
              <w:rPr>
                <w:sz w:val="12"/>
                <w:szCs w:val="12"/>
              </w:rPr>
              <w:lastRenderedPageBreak/>
              <w:t>Ореховского сельского поселения 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lastRenderedPageBreak/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Объявление предостережения.</w:t>
            </w:r>
          </w:p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Администрация Ореховского сельского поселения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6C6F5D" w:rsidRPr="006C6F5D" w:rsidRDefault="006C6F5D" w:rsidP="001715C8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>Консультирование: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1) организации и осуществления муниципального контроля;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приеме,  либо в ходе проведения профилактического мероприятия, контрольного мероприятия.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Консультирование проводится по адресу: Костромская область, Галичский район, с.Орехово, ул. Советская, д.12.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Понедельник – пятница с 8.00 до 16.00, обед с 12.00 до 13.00.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2) посредством размещения на официальном сайте Ореховского сельского поселения  Галичского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2.Индивидуальное консультирование на личном приеме каждого заявителя.</w:t>
            </w:r>
          </w:p>
          <w:p w:rsidR="006C6F5D" w:rsidRPr="006C6F5D" w:rsidRDefault="006C6F5D" w:rsidP="001715C8">
            <w:pPr>
              <w:pStyle w:val="ConsPlusNormal"/>
              <w:ind w:firstLine="284"/>
              <w:rPr>
                <w:rFonts w:ascii="Times New Roman" w:hAnsi="Times New Roman" w:cs="Times New Roman"/>
                <w:sz w:val="12"/>
                <w:szCs w:val="12"/>
              </w:rPr>
            </w:pPr>
            <w:r w:rsidRPr="006C6F5D">
              <w:rPr>
                <w:rFonts w:ascii="Times New Roman" w:hAnsi="Times New Roman" w:cs="Times New Roman"/>
                <w:sz w:val="12"/>
                <w:szCs w:val="12"/>
              </w:rPr>
              <w:t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обращений граждан Российской Федерации».</w:t>
            </w:r>
          </w:p>
          <w:p w:rsidR="006C6F5D" w:rsidRPr="006C6F5D" w:rsidRDefault="006C6F5D" w:rsidP="001715C8">
            <w:pPr>
              <w:pStyle w:val="ConsPlusNormal"/>
              <w:ind w:firstLine="284"/>
              <w:rPr>
                <w:rFonts w:ascii="Times New Roman" w:hAnsi="Times New Roman" w:cs="Times New Roman"/>
                <w:iCs/>
                <w:sz w:val="12"/>
                <w:szCs w:val="12"/>
              </w:rPr>
            </w:pPr>
            <w:r w:rsidRPr="006C6F5D">
              <w:rPr>
                <w:rFonts w:ascii="Times New Roman" w:hAnsi="Times New Roman" w:cs="Times New Roman"/>
                <w:sz w:val="12"/>
                <w:szCs w:val="12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8" w:tooltip="consultantplus://offline/ref=5E6A5980DDC49DEF879D2EC1F223EBC9DB01A1693AC1EF7FF63C704701E48CD1DE1B2C709B4C735C6643BD95F3420E3B41FAB0A6E5258E6Cl8RFI" w:history="1">
              <w:r w:rsidRPr="006C6F5D">
                <w:rPr>
                  <w:rFonts w:ascii="Times New Roman" w:hAnsi="Times New Roman" w:cs="Times New Roman"/>
                  <w:sz w:val="12"/>
                  <w:szCs w:val="12"/>
                </w:rPr>
                <w:t>законом</w:t>
              </w:r>
            </w:hyperlink>
            <w:r w:rsidRPr="006C6F5D">
              <w:rPr>
                <w:rFonts w:ascii="Times New Roman" w:hAnsi="Times New Roman" w:cs="Times New Roman"/>
                <w:sz w:val="12"/>
                <w:szCs w:val="12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Ведущий специалист администрации Ореховского сельского поселения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jc w:val="center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>Профилактический визит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Профилактический визит проводится в соответствии со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 xml:space="preserve">ст. 52 Федерального закона 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 248-ФЗ.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rFonts w:ascii="YS Text" w:hAnsi="YS Text"/>
                <w:sz w:val="12"/>
                <w:szCs w:val="12"/>
              </w:rPr>
            </w:pPr>
            <w:r w:rsidRPr="006C6F5D">
              <w:rPr>
                <w:rFonts w:ascii="YS Text" w:hAnsi="YS Text"/>
                <w:sz w:val="12"/>
                <w:szCs w:val="12"/>
              </w:rPr>
              <w:t>Профилактический визит проводится в форме профилактической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rFonts w:ascii="YS Text" w:hAnsi="YS Text"/>
                <w:sz w:val="12"/>
                <w:szCs w:val="12"/>
              </w:rPr>
              <w:t>беседы (консультации) по месту нахождения контролируемого лица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Не реже 1 раза в квартал.</w:t>
            </w:r>
          </w:p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Ведущий специалист администрация Ореховского сельского поселения Галичского муниципального района Костромской области</w:t>
            </w:r>
          </w:p>
        </w:tc>
      </w:tr>
    </w:tbl>
    <w:p w:rsidR="006C6F5D" w:rsidRPr="006C6F5D" w:rsidRDefault="006C6F5D" w:rsidP="006C6F5D">
      <w:pPr>
        <w:pStyle w:val="ConsPlusNormal"/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6C6F5D">
        <w:rPr>
          <w:rFonts w:ascii="Times New Roman" w:hAnsi="Times New Roman" w:cs="Times New Roman"/>
          <w:sz w:val="12"/>
          <w:szCs w:val="12"/>
          <w:lang w:val="en-US"/>
        </w:rPr>
        <w:t>IV</w:t>
      </w:r>
      <w:r w:rsidRPr="006C6F5D">
        <w:rPr>
          <w:rFonts w:ascii="Times New Roman" w:hAnsi="Times New Roman" w:cs="Times New Roman"/>
          <w:sz w:val="12"/>
          <w:szCs w:val="12"/>
        </w:rPr>
        <w:t xml:space="preserve">. Показатели результативности и эффективности </w:t>
      </w: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6C6F5D">
        <w:rPr>
          <w:rFonts w:ascii="Times New Roman" w:hAnsi="Times New Roman" w:cs="Times New Roman"/>
          <w:sz w:val="12"/>
          <w:szCs w:val="12"/>
        </w:rPr>
        <w:t>Программы профилактики</w:t>
      </w: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6C6F5D" w:rsidRPr="006C6F5D" w:rsidTr="001715C8">
        <w:trPr>
          <w:trHeight w:val="87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Величина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</w:t>
            </w:r>
            <w:r w:rsidRPr="006C6F5D">
              <w:rPr>
                <w:sz w:val="12"/>
                <w:szCs w:val="12"/>
              </w:rPr>
              <w:t>у</w:t>
            </w:r>
            <w:r w:rsidRPr="006C6F5D">
              <w:rPr>
                <w:sz w:val="12"/>
                <w:szCs w:val="12"/>
              </w:rPr>
              <w:t>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100 %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Удовлетворенность контролируемых лиц и их представ</w:t>
            </w:r>
            <w:r w:rsidRPr="006C6F5D">
              <w:rPr>
                <w:sz w:val="12"/>
                <w:szCs w:val="12"/>
              </w:rPr>
              <w:t>и</w:t>
            </w:r>
            <w:r w:rsidRPr="006C6F5D">
              <w:rPr>
                <w:sz w:val="12"/>
                <w:szCs w:val="12"/>
              </w:rPr>
              <w:t>телями консультированием контрольного (надзорного) о</w:t>
            </w:r>
            <w:r w:rsidRPr="006C6F5D">
              <w:rPr>
                <w:sz w:val="12"/>
                <w:szCs w:val="12"/>
              </w:rPr>
              <w:t>р</w:t>
            </w:r>
            <w:r w:rsidRPr="006C6F5D">
              <w:rPr>
                <w:sz w:val="12"/>
                <w:szCs w:val="12"/>
              </w:rPr>
              <w:t>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100 % от числа обр</w:t>
            </w:r>
            <w:r w:rsidRPr="006C6F5D">
              <w:rPr>
                <w:sz w:val="12"/>
                <w:szCs w:val="12"/>
              </w:rPr>
              <w:t>а</w:t>
            </w:r>
            <w:r w:rsidRPr="006C6F5D">
              <w:rPr>
                <w:sz w:val="12"/>
                <w:szCs w:val="12"/>
              </w:rPr>
              <w:t>тившихся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не менее 1 меропри</w:t>
            </w:r>
            <w:r w:rsidRPr="006C6F5D">
              <w:rPr>
                <w:sz w:val="12"/>
                <w:szCs w:val="12"/>
              </w:rPr>
              <w:t>я</w:t>
            </w:r>
            <w:r w:rsidRPr="006C6F5D">
              <w:rPr>
                <w:sz w:val="12"/>
                <w:szCs w:val="12"/>
              </w:rPr>
              <w:t>тия в квартал, проведенных ко</w:t>
            </w:r>
            <w:r w:rsidRPr="006C6F5D">
              <w:rPr>
                <w:sz w:val="12"/>
                <w:szCs w:val="12"/>
              </w:rPr>
              <w:t>н</w:t>
            </w:r>
            <w:r w:rsidRPr="006C6F5D">
              <w:rPr>
                <w:sz w:val="12"/>
                <w:szCs w:val="12"/>
              </w:rPr>
              <w:t>трольным (надзорным) органом</w:t>
            </w:r>
          </w:p>
        </w:tc>
      </w:tr>
    </w:tbl>
    <w:p w:rsidR="006C6F5D" w:rsidRPr="006C6F5D" w:rsidRDefault="006C6F5D" w:rsidP="006C6F5D">
      <w:pPr>
        <w:pStyle w:val="2"/>
        <w:ind w:firstLine="0"/>
        <w:rPr>
          <w:sz w:val="12"/>
          <w:szCs w:val="12"/>
        </w:rPr>
      </w:pPr>
    </w:p>
    <w:p w:rsidR="006C6F5D" w:rsidRPr="006C6F5D" w:rsidRDefault="006C6F5D" w:rsidP="006C6F5D">
      <w:pPr>
        <w:pStyle w:val="2"/>
        <w:ind w:firstLine="0"/>
        <w:rPr>
          <w:sz w:val="12"/>
          <w:szCs w:val="12"/>
        </w:rPr>
      </w:pPr>
    </w:p>
    <w:p w:rsidR="006C6F5D" w:rsidRPr="006C6F5D" w:rsidRDefault="006C6F5D" w:rsidP="006C6F5D">
      <w:pPr>
        <w:pStyle w:val="2"/>
        <w:rPr>
          <w:rFonts w:cs="Times New Roman"/>
          <w:bCs w:val="0"/>
          <w:sz w:val="12"/>
          <w:szCs w:val="12"/>
        </w:rPr>
      </w:pP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АДМИНИСТРАЦИЯ</w:t>
      </w: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ГАЛИЧСКОГО МУНИЦИПАЛЬНОГО РАЙОНА</w:t>
      </w:r>
    </w:p>
    <w:p w:rsidR="006C6F5D" w:rsidRPr="006C6F5D" w:rsidRDefault="006C6F5D" w:rsidP="006C6F5D">
      <w:pPr>
        <w:pStyle w:val="2"/>
        <w:jc w:val="center"/>
        <w:rPr>
          <w:sz w:val="12"/>
          <w:szCs w:val="12"/>
        </w:rPr>
      </w:pPr>
      <w:r w:rsidRPr="006C6F5D">
        <w:rPr>
          <w:rFonts w:cs="Times New Roman"/>
          <w:bCs w:val="0"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1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 О С Т А Н О В Л Е Н И Е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1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от 05» декабря 2022 года № 54</w:t>
      </w:r>
    </w:p>
    <w:p w:rsidR="006C6F5D" w:rsidRPr="006C6F5D" w:rsidRDefault="006C6F5D" w:rsidP="006C6F5D">
      <w:pPr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с. Орехово</w:t>
      </w:r>
    </w:p>
    <w:p w:rsidR="006C6F5D" w:rsidRPr="006C6F5D" w:rsidRDefault="006C6F5D" w:rsidP="006C6F5D">
      <w:pPr>
        <w:jc w:val="center"/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b/>
          <w:sz w:val="12"/>
          <w:szCs w:val="12"/>
        </w:rPr>
      </w:pPr>
      <w:r w:rsidRPr="006C6F5D">
        <w:rPr>
          <w:b/>
          <w:sz w:val="12"/>
          <w:szCs w:val="12"/>
        </w:rPr>
        <w:t>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 Ореховского  сельского поселения Галичского муниципального района Костромской области на 2023 год</w:t>
      </w:r>
    </w:p>
    <w:p w:rsidR="006C6F5D" w:rsidRPr="006C6F5D" w:rsidRDefault="006C6F5D" w:rsidP="006C6F5D">
      <w:pPr>
        <w:autoSpaceDE w:val="0"/>
        <w:autoSpaceDN w:val="0"/>
        <w:adjustRightInd w:val="0"/>
        <w:spacing w:before="360"/>
        <w:ind w:firstLine="709"/>
        <w:jc w:val="both"/>
        <w:rPr>
          <w:sz w:val="12"/>
          <w:szCs w:val="12"/>
        </w:rPr>
      </w:pPr>
      <w:r w:rsidRPr="006C6F5D">
        <w:rPr>
          <w:b/>
          <w:color w:val="FF0000"/>
          <w:sz w:val="12"/>
          <w:szCs w:val="12"/>
        </w:rPr>
        <w:t xml:space="preserve"> </w:t>
      </w:r>
      <w:r w:rsidRPr="006C6F5D">
        <w:rPr>
          <w:sz w:val="12"/>
          <w:szCs w:val="12"/>
        </w:rPr>
        <w:t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депутатов Ореховского сельского поселения от 24.12.2021г. № 59 «Об утверждении Положения о муниципальном жилищном контроле на территории Ореховского сельского поселения», администрация сельского поселения</w:t>
      </w:r>
    </w:p>
    <w:p w:rsidR="006C6F5D" w:rsidRPr="006C6F5D" w:rsidRDefault="006C6F5D" w:rsidP="006C6F5D">
      <w:pPr>
        <w:ind w:firstLine="708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П О С Т А Н О В Л Я Е Т: 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6C6F5D">
        <w:rPr>
          <w:sz w:val="12"/>
          <w:szCs w:val="12"/>
        </w:rPr>
        <w:t xml:space="preserve">1.Утвердить программу </w:t>
      </w:r>
      <w:r w:rsidRPr="006C6F5D">
        <w:rPr>
          <w:bCs/>
          <w:sz w:val="12"/>
          <w:szCs w:val="12"/>
        </w:rPr>
        <w:t xml:space="preserve">профилактики </w:t>
      </w:r>
      <w:r w:rsidRPr="006C6F5D">
        <w:rPr>
          <w:sz w:val="12"/>
          <w:szCs w:val="12"/>
        </w:rPr>
        <w:t xml:space="preserve">рисков причинения вреда (ущерба) охраняемым законом ценностям в сфере муниципального жилищного контроля на территории Ореховского сельского поселения Галичского муниципального района Костромской области </w:t>
      </w:r>
      <w:r w:rsidRPr="006C6F5D">
        <w:rPr>
          <w:bCs/>
          <w:sz w:val="12"/>
          <w:szCs w:val="12"/>
        </w:rPr>
        <w:t>на 2023 год.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6C6F5D">
        <w:rPr>
          <w:bCs/>
          <w:sz w:val="12"/>
          <w:szCs w:val="12"/>
        </w:rPr>
        <w:t>2. Контроль исполнения настоящего постановления возложить на заместителя главы администрации сельского поселения Галичского муниципального района Костромской области Лебедеву С.Ю.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6C6F5D">
        <w:rPr>
          <w:sz w:val="12"/>
          <w:szCs w:val="12"/>
        </w:rPr>
        <w:t>3.Настоящее постановление вступает в силу со дня официального опубликования.</w:t>
      </w:r>
    </w:p>
    <w:p w:rsidR="006C6F5D" w:rsidRPr="006C6F5D" w:rsidRDefault="006C6F5D" w:rsidP="006C6F5D">
      <w:pPr>
        <w:pStyle w:val="4"/>
        <w:jc w:val="both"/>
        <w:rPr>
          <w:sz w:val="12"/>
          <w:szCs w:val="12"/>
        </w:rPr>
      </w:pPr>
    </w:p>
    <w:p w:rsidR="006C6F5D" w:rsidRPr="006C6F5D" w:rsidRDefault="006C6F5D" w:rsidP="006C6F5D">
      <w:pPr>
        <w:pStyle w:val="4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Глава</w:t>
      </w:r>
    </w:p>
    <w:p w:rsidR="006C6F5D" w:rsidRPr="006C6F5D" w:rsidRDefault="006C6F5D" w:rsidP="006C6F5D">
      <w:pPr>
        <w:pStyle w:val="4"/>
        <w:rPr>
          <w:sz w:val="12"/>
          <w:szCs w:val="12"/>
        </w:rPr>
      </w:pPr>
      <w:r w:rsidRPr="006C6F5D">
        <w:rPr>
          <w:sz w:val="12"/>
          <w:szCs w:val="12"/>
        </w:rPr>
        <w:t xml:space="preserve"> сельского поселения                                                                 А.Н.Тимофеев</w:t>
      </w:r>
    </w:p>
    <w:p w:rsidR="006C6F5D" w:rsidRPr="006C6F5D" w:rsidRDefault="006C6F5D" w:rsidP="006C6F5D">
      <w:pPr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Приложение 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 УТВЕРЖДЕНА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постановлением  администрации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 xml:space="preserve">Ореховского сельского поселения 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Галичского муниципального района Костромской области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  <w:r w:rsidRPr="006C6F5D">
        <w:rPr>
          <w:sz w:val="12"/>
          <w:szCs w:val="12"/>
        </w:rPr>
        <w:t>от « 05» декабря  2022  года  № 54</w:t>
      </w:r>
    </w:p>
    <w:p w:rsidR="006C6F5D" w:rsidRPr="006C6F5D" w:rsidRDefault="006C6F5D" w:rsidP="006C6F5D">
      <w:pPr>
        <w:ind w:left="4060"/>
        <w:jc w:val="right"/>
        <w:rPr>
          <w:sz w:val="12"/>
          <w:szCs w:val="12"/>
        </w:rPr>
      </w:pPr>
    </w:p>
    <w:p w:rsidR="006C6F5D" w:rsidRPr="006C6F5D" w:rsidRDefault="006C6F5D" w:rsidP="006C6F5D">
      <w:pPr>
        <w:ind w:left="4060"/>
        <w:jc w:val="center"/>
        <w:rPr>
          <w:sz w:val="12"/>
          <w:szCs w:val="12"/>
        </w:rPr>
      </w:pPr>
    </w:p>
    <w:p w:rsidR="006C6F5D" w:rsidRPr="006C6F5D" w:rsidRDefault="006C6F5D" w:rsidP="006C6F5D">
      <w:pPr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ПРОГРАММА</w:t>
      </w: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sz w:val="12"/>
          <w:szCs w:val="12"/>
        </w:rPr>
      </w:pPr>
      <w:r w:rsidRPr="006C6F5D">
        <w:rPr>
          <w:sz w:val="12"/>
          <w:szCs w:val="12"/>
        </w:rPr>
        <w:t>профилактики рисков причинения вреда (ущерба) охраняемым законом ценностям в сфере  муниципального жилищного контроля на территории Ореховского сельского поселения Галичского муниципального района Костромской области на 2023 год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center"/>
        <w:rPr>
          <w:sz w:val="12"/>
          <w:szCs w:val="12"/>
        </w:rPr>
      </w:pP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  <w:r w:rsidRPr="006C6F5D">
        <w:rPr>
          <w:rFonts w:cs="Times New Roman CYR"/>
          <w:sz w:val="12"/>
          <w:szCs w:val="12"/>
          <w:lang w:val="en-US"/>
        </w:rPr>
        <w:t>I</w:t>
      </w:r>
      <w:r w:rsidRPr="006C6F5D">
        <w:rPr>
          <w:rFonts w:cs="Times New Roman CYR"/>
          <w:sz w:val="12"/>
          <w:szCs w:val="12"/>
        </w:rPr>
        <w:t xml:space="preserve">. Анализ текущего состояния осуществления муниципального жилищного </w:t>
      </w:r>
      <w:r w:rsidRPr="006C6F5D">
        <w:rPr>
          <w:sz w:val="12"/>
          <w:szCs w:val="12"/>
        </w:rPr>
        <w:t>контроля в Ореховском сельском поселении Галичского муниципального района Костромской области</w:t>
      </w:r>
      <w:r w:rsidRPr="006C6F5D">
        <w:rPr>
          <w:rFonts w:cs="Times New Roman CYR"/>
          <w:sz w:val="12"/>
          <w:szCs w:val="12"/>
        </w:rPr>
        <w:t>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6C6F5D" w:rsidRPr="006C6F5D" w:rsidRDefault="006C6F5D" w:rsidP="006C6F5D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</w:p>
    <w:p w:rsidR="006C6F5D" w:rsidRPr="006C6F5D" w:rsidRDefault="006C6F5D" w:rsidP="006C6F5D">
      <w:pPr>
        <w:jc w:val="both"/>
        <w:rPr>
          <w:sz w:val="12"/>
          <w:szCs w:val="12"/>
        </w:rPr>
      </w:pPr>
      <w:r w:rsidRPr="006C6F5D">
        <w:rPr>
          <w:sz w:val="12"/>
          <w:szCs w:val="12"/>
        </w:rPr>
        <w:tab/>
        <w:t>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                и (или) причинения вреда (ущерба) охраняемым законом ценностям, соблюдение которых оценивается при осуществлении муниципального жилищного контроля.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Муниципальный жилищный контроль – это деятельность органа местного самоуправления, уполномоченного на организацию и проведение на территории сельского поселения проверок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отношений, а также муниципальными правовыми актами.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Муниципальный контроль осуществляется посредством: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- организации и проведения проверок выполнения юридическими лицами, индивидуальными предпринимателями и гражданами обязательных требований в области жилищных отношений;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- принятия предусмотренных законодательством Российской Федерации мер по пресечению и (или) устранению выявленных нарушений,  а также систематического наблюдения за исполнением обязательных требований;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- организации и проведения мероприятий по профилактике рисков причинения вреда (ущерба) охраняемым законом ценностям;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- организации и проведения мероприятий по контролю, осуществляемых без взаимодействия с юридическими лицами, индивидуальными предпринимателями.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Мониторинг состояния подконтрольных субъектов в сфере жилищного законодательства выявил, что ключевыми и наиболее значимыми рисками являются нарушения, предусмотренные частью 2 статьи 162 Жилищного кодекса Российской Федерации, а именно - ненадлежащее исполнение услуги по управлению многоквартирным домом и (или) выполнение работ по содержанию и ремонту общего имущества в таком доме.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Одной из причин вышеуказанных нарушений является различное толкование юридическими лицами и индивидуальными предпринимателями действующего жилищного законодательства и позиция подконтрольных субъектов о необязательности соблюдения этих требований.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Наиболее значимым риском является факт причинения вреда объектам жилищного фонда вследствие нарушения жилищного законодательства контролируемым лицом, в том числе вследствие действий (бездействия) должностных лиц контролируемого лица, и (или) иными лицами, действующими на основании договорных отношений с контролируемым лицом.</w:t>
      </w:r>
    </w:p>
    <w:p w:rsidR="006C6F5D" w:rsidRPr="006C6F5D" w:rsidRDefault="006C6F5D" w:rsidP="006C6F5D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6C6F5D">
        <w:rPr>
          <w:color w:val="010101"/>
          <w:sz w:val="12"/>
          <w:szCs w:val="12"/>
        </w:rPr>
        <w:t>Проведение профилактических мероприятий, направленных                           на соблюдение подконтрольными субъектами обязательных требований жилищного законодательства, на побуждение подконтрольных субъектов                  к добросовестности, будет способствовать повышению их ответственности,  а также снижению количества совершаемых нарушений. </w:t>
      </w:r>
    </w:p>
    <w:p w:rsidR="006C6F5D" w:rsidRPr="006C6F5D" w:rsidRDefault="006C6F5D" w:rsidP="006C6F5D">
      <w:pPr>
        <w:ind w:left="698"/>
        <w:jc w:val="both"/>
        <w:rPr>
          <w:sz w:val="12"/>
          <w:szCs w:val="12"/>
        </w:rPr>
      </w:pPr>
    </w:p>
    <w:p w:rsidR="006C6F5D" w:rsidRPr="006C6F5D" w:rsidRDefault="006C6F5D" w:rsidP="006C6F5D">
      <w:pPr>
        <w:ind w:left="698"/>
        <w:jc w:val="center"/>
        <w:rPr>
          <w:sz w:val="12"/>
          <w:szCs w:val="12"/>
        </w:rPr>
      </w:pPr>
      <w:r w:rsidRPr="006C6F5D">
        <w:rPr>
          <w:sz w:val="12"/>
          <w:szCs w:val="12"/>
          <w:lang w:val="en-US"/>
        </w:rPr>
        <w:t>II</w:t>
      </w:r>
      <w:r w:rsidRPr="006C6F5D">
        <w:rPr>
          <w:sz w:val="12"/>
          <w:szCs w:val="12"/>
        </w:rPr>
        <w:t>. Цели и задачи реализации программы профилактики</w:t>
      </w:r>
    </w:p>
    <w:p w:rsidR="006C6F5D" w:rsidRPr="006C6F5D" w:rsidRDefault="006C6F5D" w:rsidP="006C6F5D">
      <w:pPr>
        <w:ind w:left="698"/>
        <w:jc w:val="center"/>
        <w:rPr>
          <w:sz w:val="12"/>
          <w:szCs w:val="12"/>
        </w:rPr>
      </w:pPr>
    </w:p>
    <w:p w:rsidR="006C6F5D" w:rsidRPr="006C6F5D" w:rsidRDefault="006C6F5D" w:rsidP="006C6F5D">
      <w:pPr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Профилактика рисков причинения вреда (ущерба) охраняемым законом ценностям направлена на достижение  следующих основных целей: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6C6F5D" w:rsidRPr="006C6F5D" w:rsidRDefault="006C6F5D" w:rsidP="006C6F5D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</w:rPr>
      </w:pPr>
      <w:r w:rsidRPr="006C6F5D">
        <w:rPr>
          <w:bCs/>
          <w:sz w:val="12"/>
          <w:szCs w:val="12"/>
        </w:rPr>
        <w:t>Проведение профилактических мероприятий программы профилактики направлено на решение следующих задач:</w:t>
      </w:r>
    </w:p>
    <w:p w:rsidR="006C6F5D" w:rsidRPr="006C6F5D" w:rsidRDefault="006C6F5D" w:rsidP="006C6F5D">
      <w:pPr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lastRenderedPageBreak/>
        <w:t xml:space="preserve">2. Повышение правосознания и правовой культуры </w:t>
      </w:r>
      <w:r w:rsidRPr="006C6F5D">
        <w:rPr>
          <w:sz w:val="12"/>
          <w:szCs w:val="12"/>
        </w:rPr>
        <w:t>юридических лиц, индивидуальных предпринимателей и граждан</w:t>
      </w:r>
      <w:r w:rsidRPr="006C6F5D">
        <w:rPr>
          <w:rFonts w:ascii="PT Astra Serif" w:hAnsi="PT Astra Serif"/>
          <w:sz w:val="12"/>
          <w:szCs w:val="12"/>
        </w:rPr>
        <w:t>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C6F5D" w:rsidRPr="006C6F5D" w:rsidRDefault="006C6F5D" w:rsidP="006C6F5D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6C6F5D" w:rsidRPr="006C6F5D" w:rsidRDefault="006C6F5D" w:rsidP="006C6F5D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7. Повышение уровня правовой грамотности подконтрольных субъектов, 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6C6F5D" w:rsidRPr="006C6F5D" w:rsidRDefault="006C6F5D" w:rsidP="006C6F5D">
      <w:pPr>
        <w:ind w:firstLine="567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C6F5D" w:rsidRPr="006C6F5D" w:rsidRDefault="006C6F5D" w:rsidP="006C6F5D">
      <w:pPr>
        <w:ind w:firstLine="567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В положении о виде контроля с</w:t>
      </w:r>
      <w:r w:rsidRPr="006C6F5D">
        <w:rPr>
          <w:sz w:val="12"/>
          <w:szCs w:val="12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sz w:val="12"/>
          <w:szCs w:val="12"/>
        </w:rPr>
      </w:pPr>
      <w:r w:rsidRPr="006C6F5D">
        <w:rPr>
          <w:sz w:val="12"/>
          <w:szCs w:val="12"/>
          <w:lang w:val="en-US"/>
        </w:rPr>
        <w:t>III</w:t>
      </w:r>
      <w:r w:rsidRPr="006C6F5D">
        <w:rPr>
          <w:sz w:val="12"/>
          <w:szCs w:val="12"/>
        </w:rPr>
        <w:t>. Перечень профилактических мероприятий, сроки (периодичность) их проведения</w:t>
      </w: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</w:t>
            </w:r>
          </w:p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Ответственные за реализацию мероприятия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>Информирование контролируемых и иных лиц 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 постоянной основе (принятие новых нормативных правовых актов 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Ведущий специалист администрации Ореховского сельского поселения 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Объявление предостережения.</w:t>
            </w:r>
          </w:p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Администрация Ореховского сельского поселения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6C6F5D" w:rsidRPr="006C6F5D" w:rsidRDefault="006C6F5D" w:rsidP="001715C8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>Консультирование: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1) организации и осуществления муниципального контроля;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приеме,  либо в ходе проведения профилактического мероприятия, контрольного мероприятия.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Консультирование проводится по адресу: Костромская область, Галичский район, с.Орехово, ул. Советская, д.12.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Понедельник – пятница с 8.00 до 16.00, обед с 12.00 до 13.00.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2) посредством размещения на официальном сайте Ореховского сельского поселения  Галичского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6C6F5D" w:rsidRPr="006C6F5D" w:rsidRDefault="006C6F5D" w:rsidP="001715C8">
            <w:pPr>
              <w:ind w:firstLine="284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2.Индивидуальное консультирование на личном приеме каждого заявителя.</w:t>
            </w:r>
          </w:p>
          <w:p w:rsidR="006C6F5D" w:rsidRPr="006C6F5D" w:rsidRDefault="006C6F5D" w:rsidP="001715C8">
            <w:pPr>
              <w:pStyle w:val="ConsPlusNormal"/>
              <w:ind w:firstLine="284"/>
              <w:rPr>
                <w:rFonts w:ascii="Times New Roman" w:hAnsi="Times New Roman" w:cs="Times New Roman"/>
                <w:sz w:val="12"/>
                <w:szCs w:val="12"/>
              </w:rPr>
            </w:pPr>
            <w:r w:rsidRPr="006C6F5D">
              <w:rPr>
                <w:rFonts w:ascii="Times New Roman" w:hAnsi="Times New Roman" w:cs="Times New Roman"/>
                <w:sz w:val="12"/>
                <w:szCs w:val="12"/>
              </w:rPr>
              <w:t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обращений граждан Российской Федерации».</w:t>
            </w:r>
          </w:p>
          <w:p w:rsidR="006C6F5D" w:rsidRPr="006C6F5D" w:rsidRDefault="006C6F5D" w:rsidP="001715C8">
            <w:pPr>
              <w:pStyle w:val="ConsPlusNormal"/>
              <w:ind w:firstLine="284"/>
              <w:rPr>
                <w:rFonts w:ascii="Times New Roman" w:hAnsi="Times New Roman" w:cs="Times New Roman"/>
                <w:iCs/>
                <w:sz w:val="12"/>
                <w:szCs w:val="12"/>
              </w:rPr>
            </w:pPr>
            <w:r w:rsidRPr="006C6F5D">
              <w:rPr>
                <w:rFonts w:ascii="Times New Roman" w:hAnsi="Times New Roman" w:cs="Times New Roman"/>
                <w:sz w:val="12"/>
                <w:szCs w:val="12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9" w:tooltip="consultantplus://offline/ref=5E6A5980DDC49DEF879D2EC1F223EBC9DB01A1693AC1EF7FF63C704701E48CD1DE1B2C709B4C735C6643BD95F3420E3B41FAB0A6E5258E6Cl8RFI" w:history="1">
              <w:r w:rsidRPr="006C6F5D">
                <w:rPr>
                  <w:rFonts w:ascii="Times New Roman" w:hAnsi="Times New Roman" w:cs="Times New Roman"/>
                  <w:sz w:val="12"/>
                  <w:szCs w:val="12"/>
                </w:rPr>
                <w:t>законом</w:t>
              </w:r>
            </w:hyperlink>
            <w:r w:rsidRPr="006C6F5D">
              <w:rPr>
                <w:rFonts w:ascii="Times New Roman" w:hAnsi="Times New Roman" w:cs="Times New Roman"/>
                <w:sz w:val="12"/>
                <w:szCs w:val="12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Ведущий специалист администрации Ореховского сельского поселения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jc w:val="center"/>
              <w:rPr>
                <w:iCs/>
                <w:sz w:val="12"/>
                <w:szCs w:val="12"/>
              </w:rPr>
            </w:pPr>
            <w:r w:rsidRPr="006C6F5D">
              <w:rPr>
                <w:iCs/>
                <w:sz w:val="12"/>
                <w:szCs w:val="12"/>
              </w:rPr>
              <w:t>Профилактический визит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Профилактический визит проводится в соответствии со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 xml:space="preserve">ст. 52 Федерального закона 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 248-ФЗ.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rFonts w:ascii="YS Text" w:hAnsi="YS Text"/>
                <w:sz w:val="12"/>
                <w:szCs w:val="12"/>
              </w:rPr>
            </w:pPr>
            <w:r w:rsidRPr="006C6F5D">
              <w:rPr>
                <w:rFonts w:ascii="YS Text" w:hAnsi="YS Text"/>
                <w:sz w:val="12"/>
                <w:szCs w:val="12"/>
              </w:rPr>
              <w:t>Профилактический визит проводится в форме профилактической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rFonts w:ascii="YS Text" w:hAnsi="YS Text"/>
                <w:sz w:val="12"/>
                <w:szCs w:val="12"/>
              </w:rPr>
              <w:t>беседы (консультации) по месту нахождения контролируемого лица</w:t>
            </w:r>
          </w:p>
          <w:p w:rsidR="006C6F5D" w:rsidRPr="006C6F5D" w:rsidRDefault="006C6F5D" w:rsidP="001715C8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Не реже 1 раза в квартал.</w:t>
            </w:r>
          </w:p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1715C8">
            <w:pPr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Ведущий специалист администрация Ореховского сельского поселения Галичского муниципального района Костромской области</w:t>
            </w:r>
          </w:p>
        </w:tc>
      </w:tr>
    </w:tbl>
    <w:p w:rsidR="006C6F5D" w:rsidRPr="006C6F5D" w:rsidRDefault="006C6F5D" w:rsidP="006C6F5D">
      <w:pPr>
        <w:pStyle w:val="ConsPlusNormal"/>
        <w:jc w:val="center"/>
        <w:rPr>
          <w:sz w:val="12"/>
          <w:szCs w:val="12"/>
        </w:rPr>
      </w:pP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6C6F5D">
        <w:rPr>
          <w:rFonts w:ascii="Times New Roman" w:hAnsi="Times New Roman" w:cs="Times New Roman"/>
          <w:sz w:val="12"/>
          <w:szCs w:val="12"/>
          <w:lang w:val="en-US"/>
        </w:rPr>
        <w:t>IV</w:t>
      </w:r>
      <w:r w:rsidRPr="006C6F5D">
        <w:rPr>
          <w:rFonts w:ascii="Times New Roman" w:hAnsi="Times New Roman" w:cs="Times New Roman"/>
          <w:sz w:val="12"/>
          <w:szCs w:val="12"/>
        </w:rPr>
        <w:t xml:space="preserve">. Показатели результативности и эффективности </w:t>
      </w: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6C6F5D">
        <w:rPr>
          <w:rFonts w:ascii="Times New Roman" w:hAnsi="Times New Roman" w:cs="Times New Roman"/>
          <w:sz w:val="12"/>
          <w:szCs w:val="12"/>
        </w:rPr>
        <w:t>Программы профилактики</w:t>
      </w:r>
    </w:p>
    <w:p w:rsidR="006C6F5D" w:rsidRPr="006C6F5D" w:rsidRDefault="006C6F5D" w:rsidP="006C6F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835"/>
      </w:tblGrid>
      <w:tr w:rsidR="006C6F5D" w:rsidRPr="006C6F5D" w:rsidTr="006C6F5D">
        <w:trPr>
          <w:trHeight w:val="252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Наименование показателя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Величина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</w:t>
            </w:r>
            <w:r w:rsidRPr="006C6F5D">
              <w:rPr>
                <w:sz w:val="12"/>
                <w:szCs w:val="12"/>
              </w:rPr>
              <w:t>у</w:t>
            </w:r>
            <w:r w:rsidRPr="006C6F5D">
              <w:rPr>
                <w:sz w:val="12"/>
                <w:szCs w:val="12"/>
              </w:rPr>
              <w:t>ниципальном контроле в Российской Федерации»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100 %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Удовлетворенность контролируемых лиц и их представ</w:t>
            </w:r>
            <w:r w:rsidRPr="006C6F5D">
              <w:rPr>
                <w:sz w:val="12"/>
                <w:szCs w:val="12"/>
              </w:rPr>
              <w:t>и</w:t>
            </w:r>
            <w:r w:rsidRPr="006C6F5D">
              <w:rPr>
                <w:sz w:val="12"/>
                <w:szCs w:val="12"/>
              </w:rPr>
              <w:t>телями консультированием контрольного (надзорного) о</w:t>
            </w:r>
            <w:r w:rsidRPr="006C6F5D">
              <w:rPr>
                <w:sz w:val="12"/>
                <w:szCs w:val="12"/>
              </w:rPr>
              <w:t>р</w:t>
            </w:r>
            <w:r w:rsidRPr="006C6F5D">
              <w:rPr>
                <w:sz w:val="12"/>
                <w:szCs w:val="12"/>
              </w:rPr>
              <w:t>гана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100 % от числа обр</w:t>
            </w:r>
            <w:r w:rsidRPr="006C6F5D">
              <w:rPr>
                <w:sz w:val="12"/>
                <w:szCs w:val="12"/>
              </w:rPr>
              <w:t>а</w:t>
            </w:r>
            <w:r w:rsidRPr="006C6F5D">
              <w:rPr>
                <w:sz w:val="12"/>
                <w:szCs w:val="12"/>
              </w:rPr>
              <w:t>тившихся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lastRenderedPageBreak/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Количество проведенных профилактических мероприятий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1715C8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не менее 1 меропри</w:t>
            </w:r>
            <w:r w:rsidRPr="006C6F5D">
              <w:rPr>
                <w:sz w:val="12"/>
                <w:szCs w:val="12"/>
              </w:rPr>
              <w:t>я</w:t>
            </w:r>
            <w:r w:rsidRPr="006C6F5D">
              <w:rPr>
                <w:sz w:val="12"/>
                <w:szCs w:val="12"/>
              </w:rPr>
              <w:t>тия в квартал, проведенных ко</w:t>
            </w:r>
            <w:r w:rsidRPr="006C6F5D">
              <w:rPr>
                <w:sz w:val="12"/>
                <w:szCs w:val="12"/>
              </w:rPr>
              <w:t>н</w:t>
            </w:r>
            <w:r w:rsidRPr="006C6F5D">
              <w:rPr>
                <w:sz w:val="12"/>
                <w:szCs w:val="12"/>
              </w:rPr>
              <w:t>трольным (надзорным) органом</w:t>
            </w:r>
          </w:p>
        </w:tc>
      </w:tr>
    </w:tbl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outlineLvl w:val="1"/>
        <w:rPr>
          <w:rFonts w:ascii="Arial Narrow" w:hAnsi="Arial Narrow" w:cs="Arial Narrow"/>
          <w:b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right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</w:p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6C6F5D">
        <w:rPr>
          <w:b/>
          <w:bCs/>
          <w:sz w:val="12"/>
          <w:szCs w:val="12"/>
          <w:lang w:eastAsia="ar-SA"/>
        </w:rPr>
        <w:t>АДМИНИСТРАЦИЯ</w:t>
      </w:r>
    </w:p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6C6F5D">
        <w:rPr>
          <w:b/>
          <w:bCs/>
          <w:sz w:val="12"/>
          <w:szCs w:val="12"/>
          <w:lang w:eastAsia="ar-SA"/>
        </w:rPr>
        <w:t xml:space="preserve">ОРЕХОВСКОГО СЕЛЬСКОГО ПОСЕЛЕНИЯ </w:t>
      </w:r>
    </w:p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6C6F5D">
        <w:rPr>
          <w:b/>
          <w:bCs/>
          <w:sz w:val="12"/>
          <w:szCs w:val="12"/>
          <w:lang w:eastAsia="ar-SA"/>
        </w:rPr>
        <w:t xml:space="preserve"> ГАЛИЧСКОГО МУНИЦИПАЛЬНОГО  РАЙОНА </w:t>
      </w:r>
    </w:p>
    <w:p w:rsidR="006C6F5D" w:rsidRPr="006C6F5D" w:rsidRDefault="006C6F5D" w:rsidP="006C6F5D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rFonts w:ascii="Arial Narrow" w:hAnsi="Arial Narrow" w:cs="Arial Narrow"/>
          <w:b/>
          <w:sz w:val="12"/>
          <w:szCs w:val="12"/>
          <w:lang w:eastAsia="ar-SA"/>
        </w:rPr>
      </w:pPr>
      <w:r w:rsidRPr="006C6F5D">
        <w:rPr>
          <w:b/>
          <w:bCs/>
          <w:sz w:val="12"/>
          <w:szCs w:val="12"/>
          <w:lang w:eastAsia="ar-SA"/>
        </w:rPr>
        <w:t>КОСТРОМСКОЙ ОБЛАСТИ</w:t>
      </w:r>
    </w:p>
    <w:p w:rsidR="006C6F5D" w:rsidRPr="006C6F5D" w:rsidRDefault="006C6F5D" w:rsidP="006C6F5D">
      <w:pPr>
        <w:suppressAutoHyphens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keepNext/>
        <w:tabs>
          <w:tab w:val="num" w:pos="0"/>
        </w:tabs>
        <w:suppressAutoHyphens/>
        <w:ind w:left="432" w:hanging="432"/>
        <w:jc w:val="center"/>
        <w:outlineLvl w:val="0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П О С Т А Н О В Л Е Н И Е</w:t>
      </w:r>
    </w:p>
    <w:p w:rsidR="006C6F5D" w:rsidRPr="006C6F5D" w:rsidRDefault="006C6F5D" w:rsidP="006C6F5D">
      <w:pPr>
        <w:suppressAutoHyphens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keepNext/>
        <w:tabs>
          <w:tab w:val="num" w:pos="0"/>
        </w:tabs>
        <w:suppressAutoHyphens/>
        <w:ind w:left="432" w:hanging="432"/>
        <w:jc w:val="center"/>
        <w:outlineLvl w:val="0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от   «05» декабря  2022 года   № 55   </w:t>
      </w:r>
    </w:p>
    <w:p w:rsidR="006C6F5D" w:rsidRPr="006C6F5D" w:rsidRDefault="006C6F5D" w:rsidP="006C6F5D">
      <w:pPr>
        <w:suppressAutoHyphens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с. Орехово</w:t>
      </w:r>
    </w:p>
    <w:p w:rsidR="006C6F5D" w:rsidRPr="006C6F5D" w:rsidRDefault="006C6F5D" w:rsidP="006C6F5D">
      <w:pPr>
        <w:suppressAutoHyphens/>
        <w:jc w:val="center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center"/>
        <w:rPr>
          <w:b/>
          <w:sz w:val="12"/>
          <w:szCs w:val="12"/>
          <w:lang w:eastAsia="ar-SA"/>
        </w:rPr>
      </w:pPr>
      <w:r w:rsidRPr="006C6F5D">
        <w:rPr>
          <w:b/>
          <w:sz w:val="12"/>
          <w:szCs w:val="12"/>
          <w:lang w:eastAsia="ar-SA"/>
        </w:rPr>
        <w:t>Об утверждении  программы профилактики рисков  причинения вреда (ущерба) охраняемым законом ценностям по муниципальному  контролю на автомобильном транспорте,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 на  2023 год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spacing w:before="360"/>
        <w:ind w:firstLine="709"/>
        <w:jc w:val="both"/>
        <w:rPr>
          <w:color w:val="FF0000"/>
          <w:sz w:val="12"/>
          <w:szCs w:val="12"/>
          <w:lang w:eastAsia="ar-SA"/>
        </w:rPr>
      </w:pPr>
      <w:r w:rsidRPr="006C6F5D">
        <w:rPr>
          <w:b/>
          <w:sz w:val="12"/>
          <w:szCs w:val="12"/>
          <w:lang w:eastAsia="ar-SA"/>
        </w:rPr>
        <w:t xml:space="preserve">  </w:t>
      </w:r>
      <w:r w:rsidRPr="006C6F5D">
        <w:rPr>
          <w:sz w:val="12"/>
          <w:szCs w:val="12"/>
          <w:lang w:eastAsia="ar-SA"/>
        </w:rPr>
        <w:t xml:space="preserve"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 депутатов Ореховского сельского поселения Галичского муниципального района Костромской области от 24.12.2021г. № 60 «Об утверждении </w:t>
      </w:r>
      <w:r w:rsidRPr="006C6F5D">
        <w:rPr>
          <w:bCs/>
          <w:sz w:val="12"/>
          <w:szCs w:val="12"/>
          <w:lang w:eastAsia="ar-SA"/>
        </w:rPr>
        <w:t>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</w:t>
      </w:r>
      <w:r w:rsidRPr="006C6F5D">
        <w:rPr>
          <w:sz w:val="12"/>
          <w:szCs w:val="12"/>
          <w:lang w:eastAsia="ar-SA"/>
        </w:rPr>
        <w:t xml:space="preserve">», руководствуясь Уставом муниципального образования Ореховское сельское поселение Галичского муниципального района Костромской области, администрация сельского поселения </w:t>
      </w:r>
    </w:p>
    <w:p w:rsidR="006C6F5D" w:rsidRPr="006C6F5D" w:rsidRDefault="006C6F5D" w:rsidP="006C6F5D">
      <w:pPr>
        <w:suppressAutoHyphens/>
        <w:ind w:firstLine="708"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П О С Т А Н О В Л Я Е Т: 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1.Утвердить программу </w:t>
      </w:r>
      <w:r w:rsidRPr="006C6F5D">
        <w:rPr>
          <w:bCs/>
          <w:sz w:val="12"/>
          <w:szCs w:val="12"/>
          <w:lang w:eastAsia="ar-SA"/>
        </w:rPr>
        <w:t xml:space="preserve">профилактики </w:t>
      </w:r>
      <w:r w:rsidRPr="006C6F5D">
        <w:rPr>
          <w:sz w:val="12"/>
          <w:szCs w:val="12"/>
          <w:lang w:eastAsia="ar-SA"/>
        </w:rPr>
        <w:t>рисков причинения вреда (ущерба) охраняемым законом ценностям по муниципальному контролю на автомобильном транспорте,</w:t>
      </w:r>
      <w:r w:rsidRPr="006C6F5D">
        <w:rPr>
          <w:b/>
          <w:sz w:val="12"/>
          <w:szCs w:val="12"/>
          <w:lang w:eastAsia="ar-SA"/>
        </w:rPr>
        <w:t xml:space="preserve"> </w:t>
      </w:r>
      <w:r w:rsidRPr="006C6F5D">
        <w:rPr>
          <w:sz w:val="12"/>
          <w:szCs w:val="12"/>
          <w:lang w:eastAsia="ar-SA"/>
        </w:rPr>
        <w:t xml:space="preserve">городском наземном электрическом транспорте и в дорожном хозяйстве на территории Ореховского сельского поселения Галичского муниципального района Костромской области </w:t>
      </w:r>
      <w:r w:rsidRPr="006C6F5D">
        <w:rPr>
          <w:bCs/>
          <w:sz w:val="12"/>
          <w:szCs w:val="12"/>
          <w:lang w:eastAsia="ar-SA"/>
        </w:rPr>
        <w:t>на 2023 год.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        2. Контроль исполнения настоящего постановления возложить на заместителя главы администрации сельского поселения Галичского муниципального района Костромской области Лебедеву С.Ю.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        3. Настоящее постановление вступает в силу со дня официального опубликования.</w:t>
      </w:r>
    </w:p>
    <w:p w:rsidR="006C6F5D" w:rsidRPr="006C6F5D" w:rsidRDefault="006C6F5D" w:rsidP="006C6F5D">
      <w:pPr>
        <w:keepNext/>
        <w:numPr>
          <w:ilvl w:val="3"/>
          <w:numId w:val="0"/>
        </w:numPr>
        <w:tabs>
          <w:tab w:val="num" w:pos="0"/>
        </w:tabs>
        <w:suppressAutoHyphens/>
        <w:ind w:left="864" w:hanging="864"/>
        <w:jc w:val="both"/>
        <w:outlineLvl w:val="3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keepNext/>
        <w:numPr>
          <w:ilvl w:val="3"/>
          <w:numId w:val="0"/>
        </w:numPr>
        <w:tabs>
          <w:tab w:val="num" w:pos="0"/>
        </w:tabs>
        <w:suppressAutoHyphens/>
        <w:ind w:left="864" w:hanging="864"/>
        <w:jc w:val="both"/>
        <w:outlineLvl w:val="3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  Глава</w:t>
      </w:r>
    </w:p>
    <w:p w:rsidR="006C6F5D" w:rsidRPr="006C6F5D" w:rsidRDefault="006C6F5D" w:rsidP="006C6F5D">
      <w:pPr>
        <w:keepNext/>
        <w:suppressAutoHyphens/>
        <w:outlineLvl w:val="3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 сельского поселения                                                              А.Н.Тимофеев</w:t>
      </w:r>
    </w:p>
    <w:p w:rsidR="006C6F5D" w:rsidRPr="006C6F5D" w:rsidRDefault="006C6F5D" w:rsidP="006C6F5D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right"/>
        <w:rPr>
          <w:sz w:val="12"/>
          <w:szCs w:val="12"/>
          <w:lang w:eastAsia="ar-SA"/>
        </w:rPr>
      </w:pPr>
      <w:r w:rsidRPr="006C6F5D">
        <w:rPr>
          <w:color w:val="FF0000"/>
          <w:sz w:val="12"/>
          <w:szCs w:val="12"/>
          <w:lang w:eastAsia="ar-SA"/>
        </w:rPr>
        <w:t xml:space="preserve">                                                                                                                                 </w:t>
      </w:r>
      <w:r w:rsidRPr="006C6F5D">
        <w:rPr>
          <w:sz w:val="12"/>
          <w:szCs w:val="12"/>
          <w:lang w:eastAsia="ar-SA"/>
        </w:rPr>
        <w:t xml:space="preserve">Приложение  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 УТВЕРЖДЕНА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постановлением  администрации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Ореховского сельского поселения 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 xml:space="preserve">Галичского муниципального района 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Костромской области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от «05»  декабря  2022  года  № 55</w:t>
      </w:r>
    </w:p>
    <w:p w:rsidR="006C6F5D" w:rsidRPr="006C6F5D" w:rsidRDefault="006C6F5D" w:rsidP="006C6F5D">
      <w:pPr>
        <w:suppressAutoHyphens/>
        <w:ind w:left="4060"/>
        <w:jc w:val="right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ind w:left="4060"/>
        <w:jc w:val="center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ПРОГРАММА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Ореховского сельского поселения Галичского муниципального района Костромской области на 2023 год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ind w:firstLine="709"/>
        <w:jc w:val="both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autoSpaceDE w:val="0"/>
        <w:autoSpaceDN w:val="0"/>
        <w:adjustRightInd w:val="0"/>
        <w:jc w:val="center"/>
        <w:rPr>
          <w:rFonts w:cs="Times New Roman CYR"/>
          <w:sz w:val="12"/>
          <w:szCs w:val="12"/>
          <w:lang w:eastAsia="ar-SA"/>
        </w:rPr>
      </w:pPr>
      <w:r w:rsidRPr="006C6F5D">
        <w:rPr>
          <w:rFonts w:cs="Times New Roman CYR"/>
          <w:sz w:val="12"/>
          <w:szCs w:val="12"/>
          <w:lang w:val="en-US" w:eastAsia="ar-SA"/>
        </w:rPr>
        <w:t>I</w:t>
      </w:r>
      <w:r w:rsidRPr="006C6F5D">
        <w:rPr>
          <w:rFonts w:cs="Times New Roman CYR"/>
          <w:sz w:val="12"/>
          <w:szCs w:val="12"/>
          <w:lang w:eastAsia="ar-SA"/>
        </w:rPr>
        <w:t>. Анализ текущего состояния осуществления муниципального контроля на автомобильном транспорте, городском наземном электрическом транспорте и в дорожном хозяйстве на территории Ореховского сельского поселения Галичского муниципального района Костромской области, 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jc w:val="center"/>
        <w:rPr>
          <w:rFonts w:cs="Times New Roman CYR"/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jc w:val="both"/>
        <w:rPr>
          <w:sz w:val="12"/>
          <w:szCs w:val="12"/>
        </w:rPr>
      </w:pPr>
      <w:r w:rsidRPr="006C6F5D">
        <w:rPr>
          <w:sz w:val="12"/>
          <w:szCs w:val="12"/>
        </w:rPr>
        <w:tab/>
      </w:r>
      <w:r w:rsidRPr="006C6F5D">
        <w:rPr>
          <w:sz w:val="12"/>
          <w:szCs w:val="12"/>
          <w:lang w:eastAsia="ar-SA"/>
        </w:rPr>
        <w:t>Под муниципальным контролем понимается деятельность Администрации Ореховского сельского поселения Галичского муниципального района Костромской области, направленная на предупреждение, выявление и пресечение нарушений обязательных требований на автомобильном транспорте и в дорожном хозяйстве (далее – обязательных требований), осуществляемая в рамках полномочий Администрации Ореховского сельского поселения Галичского муниципального района Костромской области по решению вопросов местного значения посредством профилактики нарушений обязательных требований, оценки соблюдения гражданами и организациями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требований, устранению их последствий и (или) восстановлению правового положения, существовавшего до возникновения таких нарушений</w:t>
      </w:r>
      <w:r w:rsidRPr="006C6F5D">
        <w:rPr>
          <w:sz w:val="12"/>
          <w:szCs w:val="12"/>
        </w:rPr>
        <w:t>.</w:t>
      </w:r>
    </w:p>
    <w:p w:rsidR="006C6F5D" w:rsidRPr="006C6F5D" w:rsidRDefault="006C6F5D" w:rsidP="006C6F5D">
      <w:pPr>
        <w:suppressAutoHyphens/>
        <w:ind w:firstLine="708"/>
        <w:jc w:val="both"/>
        <w:rPr>
          <w:sz w:val="12"/>
          <w:szCs w:val="12"/>
        </w:rPr>
      </w:pPr>
      <w:r w:rsidRPr="006C6F5D">
        <w:rPr>
          <w:sz w:val="12"/>
          <w:szCs w:val="12"/>
        </w:rPr>
        <w:t>Муниципальный контроль на автомобильном транспорте, городском наземном электрическом транспорте и в дорожном хозяйстве на территории  и в дорожном хозяйстве на территории  сельского поселения  осуществляется администрацией</w:t>
      </w:r>
      <w:r w:rsidRPr="006C6F5D">
        <w:rPr>
          <w:sz w:val="12"/>
          <w:szCs w:val="12"/>
          <w:lang w:eastAsia="ar-SA"/>
        </w:rPr>
        <w:t xml:space="preserve"> Ореховского сельского поселения</w:t>
      </w:r>
      <w:r w:rsidRPr="006C6F5D">
        <w:rPr>
          <w:sz w:val="12"/>
          <w:szCs w:val="12"/>
        </w:rPr>
        <w:t xml:space="preserve"> Галичского муниципального района Костромской области, непосредственное  осуществление  муниципального контроля   возлагается на ведущего специалиста администрации </w:t>
      </w:r>
      <w:r w:rsidRPr="006C6F5D">
        <w:rPr>
          <w:sz w:val="12"/>
          <w:szCs w:val="12"/>
          <w:lang w:eastAsia="ar-SA"/>
        </w:rPr>
        <w:t xml:space="preserve">Ореховского сельского поселения </w:t>
      </w:r>
      <w:r w:rsidRPr="006C6F5D">
        <w:rPr>
          <w:sz w:val="12"/>
          <w:szCs w:val="12"/>
        </w:rPr>
        <w:t xml:space="preserve">Галичского муниципального района Костромской области (далее – уполномоченный орган муниципального контроля на автомобильном транспорте, </w:t>
      </w:r>
      <w:r w:rsidRPr="006C6F5D">
        <w:rPr>
          <w:sz w:val="12"/>
          <w:szCs w:val="12"/>
          <w:lang w:eastAsia="ar-SA"/>
        </w:rPr>
        <w:t>городском наземном электрическом транспорте</w:t>
      </w:r>
      <w:r w:rsidRPr="006C6F5D">
        <w:rPr>
          <w:sz w:val="12"/>
          <w:szCs w:val="12"/>
        </w:rPr>
        <w:t xml:space="preserve"> и в дорожном хозяйстве).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</w:rPr>
        <w:tab/>
      </w:r>
      <w:r w:rsidRPr="006C6F5D">
        <w:rPr>
          <w:sz w:val="12"/>
          <w:szCs w:val="12"/>
          <w:lang w:eastAsia="ar-SA"/>
        </w:rPr>
        <w:t xml:space="preserve">Муниципальный контроль осуществляется с целью минимизации риска причинения вреда (ущерба), вызванного нарушениями обязательных требований, следующим охраняемым законом ценностям: 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sym w:font="Symbol" w:char="F02D"/>
      </w:r>
      <w:r w:rsidRPr="006C6F5D">
        <w:rPr>
          <w:sz w:val="12"/>
          <w:szCs w:val="12"/>
          <w:lang w:eastAsia="ar-SA"/>
        </w:rPr>
        <w:t xml:space="preserve"> жизнь и здоровье граждан; 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sym w:font="Symbol" w:char="F02D"/>
      </w:r>
      <w:r w:rsidRPr="006C6F5D">
        <w:rPr>
          <w:sz w:val="12"/>
          <w:szCs w:val="12"/>
          <w:lang w:eastAsia="ar-SA"/>
        </w:rPr>
        <w:t xml:space="preserve"> права, свободы и законные интересы граждан и организаций; 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sym w:font="Symbol" w:char="F02D"/>
      </w:r>
      <w:r w:rsidRPr="006C6F5D">
        <w:rPr>
          <w:sz w:val="12"/>
          <w:szCs w:val="12"/>
          <w:lang w:eastAsia="ar-SA"/>
        </w:rPr>
        <w:t xml:space="preserve"> объекты транспортной инфраструктуры, как технические сооружения и имущественные комплексы; </w:t>
      </w:r>
    </w:p>
    <w:p w:rsidR="006C6F5D" w:rsidRPr="006C6F5D" w:rsidRDefault="006C6F5D" w:rsidP="006C6F5D">
      <w:pPr>
        <w:suppressAutoHyphens/>
        <w:jc w:val="both"/>
        <w:rPr>
          <w:sz w:val="12"/>
          <w:szCs w:val="12"/>
        </w:rPr>
      </w:pPr>
      <w:r w:rsidRPr="006C6F5D">
        <w:rPr>
          <w:sz w:val="12"/>
          <w:szCs w:val="12"/>
          <w:lang w:eastAsia="ar-SA"/>
        </w:rPr>
        <w:sym w:font="Symbol" w:char="F02D"/>
      </w:r>
      <w:r w:rsidRPr="006C6F5D">
        <w:rPr>
          <w:sz w:val="12"/>
          <w:szCs w:val="12"/>
          <w:lang w:eastAsia="ar-SA"/>
        </w:rPr>
        <w:t xml:space="preserve"> перевозка грузов и пассажиров, как обеспечение услуг и экономическая деятельность. </w:t>
      </w:r>
    </w:p>
    <w:p w:rsidR="006C6F5D" w:rsidRPr="006C6F5D" w:rsidRDefault="006C6F5D" w:rsidP="006C6F5D">
      <w:pPr>
        <w:suppressAutoHyphens/>
        <w:ind w:firstLine="708"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Программа профилактики рисков причинения вреда (ущерба) охраняемым законом ценностям по муниципальному контролю  на автомобильном транспорте, </w:t>
      </w:r>
      <w:r w:rsidRPr="006C6F5D">
        <w:rPr>
          <w:sz w:val="12"/>
          <w:szCs w:val="12"/>
          <w:lang w:eastAsia="ar-SA"/>
        </w:rPr>
        <w:t>городском наземном электрическом транспорте</w:t>
      </w:r>
      <w:r w:rsidRPr="006C6F5D">
        <w:rPr>
          <w:sz w:val="12"/>
          <w:szCs w:val="12"/>
        </w:rPr>
        <w:t xml:space="preserve"> и в дорожном хозяйстве на территории Ореховского сельского поселения Галичского муниципального района Костромской области на 2023 год (далее – программа профилактики) 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на автомобильном транспорте, </w:t>
      </w:r>
      <w:r w:rsidRPr="006C6F5D">
        <w:rPr>
          <w:sz w:val="12"/>
          <w:szCs w:val="12"/>
          <w:lang w:eastAsia="ar-SA"/>
        </w:rPr>
        <w:t>городском наземном электрическом транспорте</w:t>
      </w:r>
      <w:r w:rsidRPr="006C6F5D">
        <w:rPr>
          <w:sz w:val="12"/>
          <w:szCs w:val="12"/>
        </w:rPr>
        <w:t xml:space="preserve"> и в дорожном хозяйстве.</w:t>
      </w:r>
    </w:p>
    <w:p w:rsidR="006C6F5D" w:rsidRPr="006C6F5D" w:rsidRDefault="006C6F5D" w:rsidP="006C6F5D">
      <w:pPr>
        <w:suppressAutoHyphens/>
        <w:ind w:firstLine="708"/>
        <w:jc w:val="both"/>
        <w:rPr>
          <w:rFonts w:ascii="PT Astra Serif" w:hAnsi="PT Astra Serif"/>
          <w:color w:val="FF0000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Программа профилактики разработана в целях организации проведения уполномоченным органом по осуществлению муниципального контроля в сфере автомобильного транспорта, городском наземном электрическом транспорте и дорожного хозяйства на территрии сельского поселения, профилактики нарушений обязательных требований, установленных действующим законодательством Российской  федерации и мугиципальными правовыми актами Ореховского сельского поселения Галичского муниципального района Костромской области в отношении автомобильных дорог местного значения, дорожной деятельности и перевозок по межмуниципальным маршрутам регулярных перевозок.</w:t>
      </w:r>
    </w:p>
    <w:p w:rsidR="006C6F5D" w:rsidRPr="006C6F5D" w:rsidRDefault="006C6F5D" w:rsidP="006C6F5D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Проведение профилактических мероприятий направлено на соблюдение подконтрольными субъектами обязательных требований законодательства, на побуждение подконтрольных субъектов к добросовестности, способствование улучшению в целом ситуации, повышению ответственности подконтрольных субъектов, снижению</w:t>
      </w:r>
      <w:r w:rsidRPr="006C6F5D">
        <w:rPr>
          <w:rFonts w:ascii="PT Astra Serif" w:hAnsi="PT Astra Serif"/>
          <w:color w:val="FF0000"/>
          <w:sz w:val="12"/>
          <w:szCs w:val="12"/>
        </w:rPr>
        <w:t xml:space="preserve"> </w:t>
      </w:r>
      <w:r w:rsidRPr="006C6F5D">
        <w:rPr>
          <w:rFonts w:ascii="PT Astra Serif" w:hAnsi="PT Astra Serif"/>
          <w:sz w:val="12"/>
          <w:szCs w:val="12"/>
        </w:rPr>
        <w:t>количества выявляемых нарушений обязательных требований, требований, установленных муниципальными правовыми актами в указанной сфере.</w:t>
      </w:r>
    </w:p>
    <w:p w:rsidR="006C6F5D" w:rsidRPr="006C6F5D" w:rsidRDefault="006C6F5D" w:rsidP="006C6F5D">
      <w:pPr>
        <w:suppressAutoHyphens/>
        <w:ind w:left="698"/>
        <w:jc w:val="both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ind w:left="698"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val="en-US" w:eastAsia="ar-SA"/>
        </w:rPr>
        <w:t>II</w:t>
      </w:r>
      <w:r w:rsidRPr="006C6F5D">
        <w:rPr>
          <w:sz w:val="12"/>
          <w:szCs w:val="12"/>
          <w:lang w:eastAsia="ar-SA"/>
        </w:rPr>
        <w:t>. Цели и задачи реализации программы профилактики</w:t>
      </w:r>
    </w:p>
    <w:p w:rsidR="006C6F5D" w:rsidRPr="006C6F5D" w:rsidRDefault="006C6F5D" w:rsidP="006C6F5D">
      <w:pPr>
        <w:suppressAutoHyphens/>
        <w:ind w:left="698"/>
        <w:jc w:val="center"/>
        <w:rPr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Основными целями программы профилактики являются:</w:t>
      </w:r>
    </w:p>
    <w:p w:rsidR="006C6F5D" w:rsidRPr="006C6F5D" w:rsidRDefault="006C6F5D" w:rsidP="006C6F5D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6C6F5D" w:rsidRPr="006C6F5D" w:rsidRDefault="006C6F5D" w:rsidP="006C6F5D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6C6F5D" w:rsidRPr="006C6F5D" w:rsidRDefault="006C6F5D" w:rsidP="006C6F5D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6C6F5D" w:rsidRPr="006C6F5D" w:rsidRDefault="006C6F5D" w:rsidP="006C6F5D">
      <w:pPr>
        <w:suppressAutoHyphens/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  <w:lang w:eastAsia="ar-SA"/>
        </w:rPr>
      </w:pPr>
      <w:r w:rsidRPr="006C6F5D">
        <w:rPr>
          <w:bCs/>
          <w:sz w:val="12"/>
          <w:szCs w:val="12"/>
          <w:lang w:eastAsia="ar-SA"/>
        </w:rPr>
        <w:t>Проведение профилактических мероприятий программы профилактики направлено на решение следующих задач:</w:t>
      </w:r>
    </w:p>
    <w:p w:rsidR="006C6F5D" w:rsidRPr="006C6F5D" w:rsidRDefault="006C6F5D" w:rsidP="006C6F5D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6C6F5D" w:rsidRPr="006C6F5D" w:rsidRDefault="006C6F5D" w:rsidP="006C6F5D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 xml:space="preserve">2. Повышение правосознания и правовой культуры </w:t>
      </w:r>
      <w:r w:rsidRPr="006C6F5D">
        <w:rPr>
          <w:sz w:val="12"/>
          <w:szCs w:val="12"/>
          <w:lang w:eastAsia="ar-SA"/>
        </w:rPr>
        <w:t>юридических лиц, индивидуальных предпринимателей и граждан</w:t>
      </w:r>
      <w:r w:rsidRPr="006C6F5D">
        <w:rPr>
          <w:rFonts w:ascii="PT Astra Serif" w:hAnsi="PT Astra Serif"/>
          <w:sz w:val="12"/>
          <w:szCs w:val="12"/>
        </w:rPr>
        <w:t>;</w:t>
      </w:r>
    </w:p>
    <w:p w:rsidR="006C6F5D" w:rsidRPr="006C6F5D" w:rsidRDefault="006C6F5D" w:rsidP="006C6F5D">
      <w:pPr>
        <w:autoSpaceDE w:val="0"/>
        <w:autoSpaceDN w:val="0"/>
        <w:adjustRightInd w:val="0"/>
        <w:contextualSpacing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6C6F5D" w:rsidRPr="006C6F5D" w:rsidRDefault="006C6F5D" w:rsidP="006C6F5D">
      <w:pPr>
        <w:autoSpaceDE w:val="0"/>
        <w:autoSpaceDN w:val="0"/>
        <w:adjustRightInd w:val="0"/>
        <w:spacing w:before="220"/>
        <w:contextualSpacing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C6F5D" w:rsidRPr="006C6F5D" w:rsidRDefault="006C6F5D" w:rsidP="006C6F5D">
      <w:pPr>
        <w:autoSpaceDE w:val="0"/>
        <w:autoSpaceDN w:val="0"/>
        <w:adjustRightInd w:val="0"/>
        <w:spacing w:before="220"/>
        <w:contextualSpacing/>
        <w:jc w:val="both"/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6C6F5D" w:rsidRPr="006C6F5D" w:rsidRDefault="006C6F5D" w:rsidP="006C6F5D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6C6F5D" w:rsidRPr="006C6F5D" w:rsidRDefault="006C6F5D" w:rsidP="006C6F5D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6C6F5D">
        <w:rPr>
          <w:rFonts w:ascii="PT Astra Serif" w:hAnsi="PT Astra Serif"/>
          <w:sz w:val="12"/>
          <w:szCs w:val="12"/>
        </w:rPr>
        <w:lastRenderedPageBreak/>
        <w:t>7. Повышение уровня правовой грамотности подконтрольных субъектов, 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6C6F5D" w:rsidRPr="006C6F5D" w:rsidRDefault="006C6F5D" w:rsidP="006C6F5D">
      <w:pPr>
        <w:suppressAutoHyphens/>
        <w:ind w:firstLine="567"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C6F5D" w:rsidRPr="006C6F5D" w:rsidRDefault="006C6F5D" w:rsidP="006C6F5D">
      <w:pPr>
        <w:suppressAutoHyphens/>
        <w:ind w:firstLine="567"/>
        <w:jc w:val="both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В положении о виде контроля с</w:t>
      </w:r>
      <w:r w:rsidRPr="006C6F5D">
        <w:rPr>
          <w:sz w:val="12"/>
          <w:szCs w:val="12"/>
          <w:shd w:val="clear" w:color="auto" w:fill="FFFFFF"/>
          <w:lang w:eastAsia="ar-SA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6C6F5D" w:rsidRPr="006C6F5D" w:rsidRDefault="006C6F5D" w:rsidP="006C6F5D">
      <w:pPr>
        <w:suppressAutoHyphens/>
        <w:ind w:firstLine="709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ind w:firstLine="709"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val="en-US" w:eastAsia="ar-SA"/>
        </w:rPr>
        <w:t>III</w:t>
      </w:r>
      <w:r w:rsidRPr="006C6F5D">
        <w:rPr>
          <w:sz w:val="12"/>
          <w:szCs w:val="12"/>
          <w:lang w:eastAsia="ar-SA"/>
        </w:rPr>
        <w:t>. Перечень профилактических мероприятий, сроки (периодичность) их проведения</w:t>
      </w:r>
    </w:p>
    <w:p w:rsidR="006C6F5D" w:rsidRPr="006C6F5D" w:rsidRDefault="006C6F5D" w:rsidP="006C6F5D">
      <w:pPr>
        <w:suppressAutoHyphens/>
        <w:ind w:firstLine="709"/>
        <w:rPr>
          <w:sz w:val="12"/>
          <w:szCs w:val="12"/>
          <w:lang w:eastAsia="ar-SA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№</w:t>
            </w:r>
          </w:p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Ответственные за реализацию мероприятия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iCs/>
                <w:sz w:val="12"/>
                <w:szCs w:val="12"/>
                <w:lang w:eastAsia="ar-SA"/>
              </w:rPr>
            </w:pPr>
            <w:r w:rsidRPr="006C6F5D">
              <w:rPr>
                <w:iCs/>
                <w:sz w:val="12"/>
                <w:szCs w:val="12"/>
                <w:lang w:eastAsia="ar-SA"/>
              </w:rPr>
              <w:t>Информирование контролируемых и иных лиц 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На постоянной основе (принятие новых нормативных правовых актов 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Ведущий специалист администрации Ореховского сельского поселения 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Объявление предостережения.</w:t>
            </w:r>
          </w:p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Администрация Ореховского сельского поселения Галичского муниципального района Костромской области</w:t>
            </w:r>
          </w:p>
        </w:tc>
      </w:tr>
      <w:tr w:rsidR="006C6F5D" w:rsidRPr="006C6F5D" w:rsidTr="001715C8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6C6F5D" w:rsidRPr="006C6F5D" w:rsidRDefault="006C6F5D" w:rsidP="006C6F5D">
            <w:pPr>
              <w:suppressAutoHyphens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6C6F5D">
              <w:rPr>
                <w:iCs/>
                <w:sz w:val="12"/>
                <w:szCs w:val="12"/>
                <w:lang w:eastAsia="ar-SA"/>
              </w:rPr>
              <w:t>Консультирование: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1) организации и осуществления муниципального контроля;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приеме,  либо в ходе проведения профилактического мероприятия, контрольного мероприятия.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Консультирование проводится по адресу: Костромская область, Галичский район, с.Орехово, ул. Советская, д.12.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Понедельник – пятница с 8.00 до 16.00, обед с 12.00 до 13.00.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2) посредством размещения на официальном сайте Ореховского сельского поселения  Галичского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6C6F5D" w:rsidRPr="006C6F5D" w:rsidRDefault="006C6F5D" w:rsidP="006C6F5D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2.Индивидуальное консультирование на личном приеме каждого заявителя.</w:t>
            </w:r>
          </w:p>
          <w:p w:rsidR="006C6F5D" w:rsidRPr="006C6F5D" w:rsidRDefault="006C6F5D" w:rsidP="006C6F5D">
            <w:pPr>
              <w:widowControl w:val="0"/>
              <w:suppressAutoHyphens/>
              <w:autoSpaceDE w:val="0"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обращений граждан Российской Федерации».</w:t>
            </w:r>
          </w:p>
          <w:p w:rsidR="006C6F5D" w:rsidRPr="006C6F5D" w:rsidRDefault="006C6F5D" w:rsidP="006C6F5D">
            <w:pPr>
              <w:widowControl w:val="0"/>
              <w:suppressAutoHyphens/>
              <w:autoSpaceDE w:val="0"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10" w:tooltip="consultantplus://offline/ref=5E6A5980DDC49DEF879D2EC1F223EBC9DB01A1693AC1EF7FF63C704701E48CD1DE1B2C709B4C735C6643BD95F3420E3B41FAB0A6E5258E6Cl8RFI" w:history="1">
              <w:r w:rsidRPr="006C6F5D">
                <w:rPr>
                  <w:sz w:val="12"/>
                  <w:szCs w:val="12"/>
                  <w:lang w:eastAsia="ar-SA"/>
                </w:rPr>
                <w:t>законом</w:t>
              </w:r>
            </w:hyperlink>
            <w:r w:rsidRPr="006C6F5D">
              <w:rPr>
                <w:sz w:val="12"/>
                <w:szCs w:val="12"/>
                <w:lang w:eastAsia="ar-SA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C6F5D" w:rsidRPr="006C6F5D" w:rsidRDefault="006C6F5D" w:rsidP="006C6F5D">
            <w:pPr>
              <w:suppressAutoHyphens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Ведущий специалист администрации Ореховского сельского поселения Галичского муниципального района Костромской области</w:t>
            </w:r>
          </w:p>
        </w:tc>
      </w:tr>
    </w:tbl>
    <w:p w:rsidR="006C6F5D" w:rsidRPr="006C6F5D" w:rsidRDefault="006C6F5D" w:rsidP="006C6F5D">
      <w:pPr>
        <w:widowControl w:val="0"/>
        <w:suppressAutoHyphens/>
        <w:autoSpaceDE w:val="0"/>
        <w:ind w:firstLine="720"/>
        <w:jc w:val="center"/>
        <w:rPr>
          <w:rFonts w:ascii="Arial" w:hAnsi="Arial" w:cs="Arial"/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val="en-US" w:eastAsia="ar-SA"/>
        </w:rPr>
        <w:t>IV</w:t>
      </w:r>
      <w:r w:rsidRPr="006C6F5D">
        <w:rPr>
          <w:sz w:val="12"/>
          <w:szCs w:val="12"/>
          <w:lang w:eastAsia="ar-SA"/>
        </w:rPr>
        <w:t xml:space="preserve">. Показатели результативности и эффективности </w:t>
      </w:r>
    </w:p>
    <w:p w:rsidR="006C6F5D" w:rsidRPr="006C6F5D" w:rsidRDefault="006C6F5D" w:rsidP="006C6F5D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  <w:r w:rsidRPr="006C6F5D">
        <w:rPr>
          <w:sz w:val="12"/>
          <w:szCs w:val="12"/>
          <w:lang w:eastAsia="ar-SA"/>
        </w:rPr>
        <w:t>Программы профилактики</w:t>
      </w:r>
    </w:p>
    <w:p w:rsidR="006C6F5D" w:rsidRPr="006C6F5D" w:rsidRDefault="006C6F5D" w:rsidP="006C6F5D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6C6F5D" w:rsidRPr="006C6F5D" w:rsidTr="006C6F5D">
        <w:trPr>
          <w:trHeight w:val="345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Величина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100 %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100 % от числа обратившихся</w:t>
            </w:r>
          </w:p>
        </w:tc>
      </w:tr>
      <w:tr w:rsidR="006C6F5D" w:rsidRPr="006C6F5D" w:rsidTr="001715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D" w:rsidRPr="006C6F5D" w:rsidRDefault="006C6F5D" w:rsidP="006C6F5D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6C6F5D">
              <w:rPr>
                <w:sz w:val="12"/>
                <w:szCs w:val="12"/>
                <w:lang w:eastAsia="ar-SA"/>
              </w:rPr>
              <w:t>не менее 1 мероприятия в квартал, проведенных контрольным (надзорным) органом</w:t>
            </w:r>
          </w:p>
        </w:tc>
      </w:tr>
    </w:tbl>
    <w:p w:rsidR="006C6F5D" w:rsidRPr="006C6F5D" w:rsidRDefault="006C6F5D" w:rsidP="006C6F5D">
      <w:pPr>
        <w:widowControl w:val="0"/>
        <w:suppressAutoHyphens/>
        <w:autoSpaceDE w:val="0"/>
        <w:ind w:firstLine="720"/>
        <w:jc w:val="center"/>
        <w:rPr>
          <w:color w:val="FF0000"/>
          <w:sz w:val="12"/>
          <w:szCs w:val="12"/>
          <w:lang w:eastAsia="ar-SA"/>
        </w:rPr>
      </w:pPr>
    </w:p>
    <w:p w:rsidR="006C6F5D" w:rsidRPr="006C6F5D" w:rsidRDefault="006C6F5D" w:rsidP="006C6F5D">
      <w:pPr>
        <w:rPr>
          <w:rFonts w:ascii="Arial" w:hAnsi="Arial" w:cs="Arial"/>
          <w:sz w:val="12"/>
          <w:szCs w:val="12"/>
        </w:rPr>
      </w:pPr>
    </w:p>
    <w:p w:rsidR="006C6F5D" w:rsidRPr="006C6F5D" w:rsidRDefault="006C6F5D" w:rsidP="006C6F5D">
      <w:pPr>
        <w:pStyle w:val="a9"/>
        <w:ind w:firstLine="709"/>
        <w:rPr>
          <w:rFonts w:ascii="Arial" w:hAnsi="Arial" w:cs="Arial"/>
          <w:b w:val="0"/>
          <w:bCs/>
          <w:sz w:val="12"/>
          <w:szCs w:val="12"/>
        </w:rPr>
      </w:pPr>
    </w:p>
    <w:p w:rsidR="006C6F5D" w:rsidRPr="006C6F5D" w:rsidRDefault="006C6F5D" w:rsidP="006C6F5D">
      <w:pPr>
        <w:pStyle w:val="a9"/>
        <w:ind w:firstLine="709"/>
        <w:rPr>
          <w:rFonts w:ascii="Arial" w:hAnsi="Arial" w:cs="Arial"/>
          <w:b w:val="0"/>
          <w:bCs/>
          <w:sz w:val="12"/>
          <w:szCs w:val="12"/>
        </w:rPr>
      </w:pPr>
      <w:r w:rsidRPr="006C6F5D">
        <w:rPr>
          <w:rFonts w:ascii="Arial" w:hAnsi="Arial" w:cs="Arial"/>
          <w:bCs/>
          <w:sz w:val="12"/>
          <w:szCs w:val="12"/>
        </w:rPr>
        <w:t>АДМИНИСТРАЦИЯ</w:t>
      </w:r>
    </w:p>
    <w:p w:rsidR="006C6F5D" w:rsidRPr="006C6F5D" w:rsidRDefault="006C6F5D" w:rsidP="006C6F5D">
      <w:pPr>
        <w:pStyle w:val="211"/>
        <w:ind w:firstLine="709"/>
        <w:rPr>
          <w:rFonts w:ascii="Arial" w:hAnsi="Arial" w:cs="Arial"/>
          <w:bCs/>
          <w:sz w:val="12"/>
          <w:szCs w:val="12"/>
        </w:rPr>
      </w:pPr>
      <w:r w:rsidRPr="006C6F5D">
        <w:rPr>
          <w:rFonts w:ascii="Arial" w:hAnsi="Arial" w:cs="Arial"/>
          <w:bCs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pStyle w:val="211"/>
        <w:ind w:firstLine="709"/>
        <w:rPr>
          <w:rFonts w:ascii="Arial" w:hAnsi="Arial" w:cs="Arial"/>
          <w:bCs/>
          <w:sz w:val="12"/>
          <w:szCs w:val="12"/>
        </w:rPr>
      </w:pPr>
      <w:r w:rsidRPr="006C6F5D">
        <w:rPr>
          <w:rFonts w:ascii="Arial" w:hAnsi="Arial" w:cs="Arial"/>
          <w:bCs/>
          <w:sz w:val="12"/>
          <w:szCs w:val="12"/>
        </w:rPr>
        <w:t>ГАЛИЧСКОГО МУНИЦИПАЛЬНОГО РАЙОНА</w:t>
      </w:r>
    </w:p>
    <w:p w:rsidR="006C6F5D" w:rsidRPr="006C6F5D" w:rsidRDefault="006C6F5D" w:rsidP="006C6F5D">
      <w:pPr>
        <w:pStyle w:val="ab"/>
        <w:ind w:firstLine="709"/>
        <w:rPr>
          <w:rFonts w:cs="Arial"/>
          <w:sz w:val="12"/>
          <w:szCs w:val="12"/>
        </w:rPr>
      </w:pPr>
      <w:r w:rsidRPr="006C6F5D">
        <w:rPr>
          <w:rFonts w:cs="Arial"/>
          <w:bCs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rPr>
          <w:rFonts w:ascii="Arial" w:hAnsi="Arial" w:cs="Arial"/>
          <w:b/>
          <w:bCs/>
          <w:sz w:val="12"/>
          <w:szCs w:val="12"/>
        </w:rPr>
      </w:pPr>
    </w:p>
    <w:p w:rsidR="006C6F5D" w:rsidRPr="006C6F5D" w:rsidRDefault="006C6F5D" w:rsidP="006C6F5D">
      <w:pPr>
        <w:pStyle w:val="110"/>
        <w:ind w:firstLine="709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 О С Т А Н О В Л Е Н И Е</w:t>
      </w:r>
    </w:p>
    <w:p w:rsidR="006C6F5D" w:rsidRPr="006C6F5D" w:rsidRDefault="006C6F5D" w:rsidP="006C6F5D">
      <w:pPr>
        <w:pStyle w:val="110"/>
        <w:ind w:firstLine="709"/>
        <w:rPr>
          <w:rFonts w:ascii="Arial" w:hAnsi="Arial" w:cs="Arial"/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от «09»   декабря  2022 года  № 56 </w:t>
      </w:r>
    </w:p>
    <w:p w:rsidR="006C6F5D" w:rsidRPr="006C6F5D" w:rsidRDefault="006C6F5D" w:rsidP="006C6F5D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с. Орехово</w:t>
      </w:r>
    </w:p>
    <w:p w:rsidR="006C6F5D" w:rsidRPr="006C6F5D" w:rsidRDefault="006C6F5D" w:rsidP="006C6F5D">
      <w:pPr>
        <w:jc w:val="center"/>
        <w:rPr>
          <w:rFonts w:ascii="Arial" w:hAnsi="Arial" w:cs="Arial"/>
          <w:b/>
          <w:bCs/>
          <w:sz w:val="12"/>
          <w:szCs w:val="12"/>
        </w:rPr>
      </w:pPr>
    </w:p>
    <w:p w:rsidR="006C6F5D" w:rsidRPr="006C6F5D" w:rsidRDefault="006C6F5D" w:rsidP="006C6F5D">
      <w:pPr>
        <w:jc w:val="center"/>
        <w:rPr>
          <w:rFonts w:ascii="Arial" w:hAnsi="Arial" w:cs="Arial"/>
          <w:b/>
          <w:bCs/>
          <w:sz w:val="12"/>
          <w:szCs w:val="12"/>
        </w:rPr>
      </w:pPr>
      <w:r w:rsidRPr="006C6F5D">
        <w:rPr>
          <w:rFonts w:ascii="Arial" w:hAnsi="Arial" w:cs="Arial"/>
          <w:b/>
          <w:bCs/>
          <w:sz w:val="12"/>
          <w:szCs w:val="12"/>
        </w:rPr>
        <w:lastRenderedPageBreak/>
        <w:t>Об утверждении порядка учета защитных сооружений гражданской обороны, заглубленных помещений подземного пространства на территории Ореховского сельского поселения Галичского муниципального района Костромской области и расчета общей потребности в объектах гражданской обороны на укрытие населения Ореховского сельского поселения Галичского муниципального района Костромской области.</w:t>
      </w:r>
    </w:p>
    <w:p w:rsidR="006C6F5D" w:rsidRPr="006C6F5D" w:rsidRDefault="006C6F5D" w:rsidP="006C6F5D">
      <w:pPr>
        <w:jc w:val="center"/>
        <w:rPr>
          <w:rFonts w:ascii="Arial" w:hAnsi="Arial" w:cs="Arial"/>
          <w:b/>
          <w:bCs/>
          <w:sz w:val="12"/>
          <w:szCs w:val="12"/>
        </w:rPr>
      </w:pP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В соответствии с пунктом 28 части 1 статьи 16 Федерального закона от 06.10.2003 года № 131-ФЗ «Об общих принципах организации местного самоуправления в Российской Федерации»; пунктом 2 статьи 8 Федерального закона от 12.02.1998 года № 28-ФЗ «О гражданской обороне», </w:t>
      </w:r>
      <w:r w:rsidRPr="006C6F5D">
        <w:rPr>
          <w:rFonts w:ascii="Arial" w:hAnsi="Arial" w:cs="Arial"/>
          <w:sz w:val="12"/>
          <w:szCs w:val="12"/>
        </w:rPr>
        <w:t xml:space="preserve">постановлением Правительства Российской Федерации от 29.11.1999 № 1309 «О Порядке создания убежищ и иных объектов гражданской обороны», </w:t>
      </w:r>
      <w:r w:rsidRPr="006C6F5D">
        <w:rPr>
          <w:rFonts w:ascii="Arial" w:hAnsi="Arial" w:cs="Arial"/>
          <w:color w:val="000000"/>
          <w:sz w:val="12"/>
          <w:szCs w:val="12"/>
        </w:rPr>
        <w:t>постановлением Правительства Российской Федерации от 26.11.2007 № 804 «Об утверждении Положения о гражданской обороне в Российской Федерации», приказом МЧС России от 15.12.2002 № 583 «Об утверждении и введении в действие Правил эксплуатации защитных сооружений гражданской обороны», администрация Ореховского сельского поселения  ПОСТАНОВЛЯЕТ: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bCs/>
          <w:color w:val="000000"/>
          <w:sz w:val="12"/>
          <w:szCs w:val="12"/>
          <w:bdr w:val="none" w:sz="0" w:space="0" w:color="auto" w:frame="1"/>
        </w:rPr>
      </w:pPr>
      <w:r w:rsidRPr="006C6F5D">
        <w:rPr>
          <w:rFonts w:ascii="Arial" w:hAnsi="Arial" w:cs="Arial"/>
          <w:bCs/>
          <w:color w:val="000000"/>
          <w:sz w:val="12"/>
          <w:szCs w:val="12"/>
          <w:bdr w:val="none" w:sz="0" w:space="0" w:color="auto" w:frame="1"/>
        </w:rPr>
        <w:t>1.Утвердить:</w:t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1) порядок учета защитных сооружений гражданской обороны, заглубленных помещений подземного пространства на территории Ореховского сельского поселения Галичского муниципального района Костромской области(приложение 1);</w:t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b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2) расчет общей потребности на укрытие населения Ореховского сельского поселения Галичского муниципального района Костромской области в защитных сооружениях гражданской обороны, приспособленных подвальных помещениях и других помещениях, используемых для защиты населения (приложение 2). </w:t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bCs/>
          <w:color w:val="000000"/>
          <w:sz w:val="12"/>
          <w:szCs w:val="12"/>
          <w:bdr w:val="none" w:sz="0" w:space="0" w:color="auto" w:frame="1"/>
        </w:rPr>
      </w:pPr>
      <w:r w:rsidRPr="006C6F5D">
        <w:rPr>
          <w:rFonts w:ascii="Arial" w:hAnsi="Arial" w:cs="Arial"/>
          <w:bCs/>
          <w:color w:val="000000"/>
          <w:sz w:val="12"/>
          <w:szCs w:val="12"/>
          <w:bdr w:val="none" w:sz="0" w:space="0" w:color="auto" w:frame="1"/>
        </w:rPr>
        <w:t>2. Контроль за исполнением настоящего постановления оставляю за собой.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bCs/>
          <w:color w:val="000000"/>
          <w:sz w:val="12"/>
          <w:szCs w:val="12"/>
          <w:bdr w:val="none" w:sz="0" w:space="0" w:color="auto" w:frame="1"/>
        </w:rPr>
        <w:t xml:space="preserve">3. Настоящее постановление вступает в силу со дня его официального опубликования </w:t>
      </w:r>
      <w:r w:rsidRPr="006C6F5D">
        <w:rPr>
          <w:rFonts w:ascii="Arial" w:hAnsi="Arial" w:cs="Arial"/>
          <w:spacing w:val="2"/>
          <w:sz w:val="12"/>
          <w:szCs w:val="12"/>
        </w:rPr>
        <w:t xml:space="preserve">и подлежит размещению на официальном сайте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</w:t>
      </w:r>
      <w:r w:rsidRPr="006C6F5D">
        <w:rPr>
          <w:rFonts w:ascii="Arial" w:hAnsi="Arial" w:cs="Arial"/>
          <w:sz w:val="12"/>
          <w:szCs w:val="12"/>
        </w:rPr>
        <w:t xml:space="preserve"> в информационно-телекоммуникационной сети «Интернет». </w:t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Глава сельского поселения                                                                А.Н.Тимофеев</w:t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ab/>
      </w:r>
      <w:r w:rsidRPr="006C6F5D">
        <w:rPr>
          <w:rFonts w:ascii="Arial" w:hAnsi="Arial" w:cs="Arial"/>
          <w:color w:val="000000"/>
          <w:sz w:val="12"/>
          <w:szCs w:val="12"/>
        </w:rPr>
        <w:tab/>
      </w:r>
      <w:r w:rsidRPr="006C6F5D">
        <w:rPr>
          <w:rFonts w:ascii="Arial" w:hAnsi="Arial" w:cs="Arial"/>
          <w:color w:val="000000"/>
          <w:sz w:val="12"/>
          <w:szCs w:val="12"/>
        </w:rPr>
        <w:tab/>
      </w:r>
      <w:r w:rsidRPr="006C6F5D">
        <w:rPr>
          <w:rFonts w:ascii="Arial" w:hAnsi="Arial" w:cs="Arial"/>
          <w:color w:val="000000"/>
          <w:sz w:val="12"/>
          <w:szCs w:val="12"/>
        </w:rPr>
        <w:tab/>
      </w:r>
    </w:p>
    <w:p w:rsidR="006C6F5D" w:rsidRPr="006C6F5D" w:rsidRDefault="006C6F5D" w:rsidP="006C6F5D">
      <w:pPr>
        <w:pStyle w:val="af6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Приложение 1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к постановлению администрации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 Галичского муниципального района 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 от 09.12.2022 № 56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6C6F5D">
        <w:rPr>
          <w:rFonts w:ascii="Arial" w:hAnsi="Arial" w:cs="Arial"/>
          <w:b/>
          <w:sz w:val="12"/>
          <w:szCs w:val="12"/>
        </w:rPr>
        <w:t>Порядок учета защитных сооружений гражданской обороны, заглубленных помещений подземного пространства на территории Ореховского сельского поселения Галичского муниципального района Костромской области</w:t>
      </w:r>
    </w:p>
    <w:p w:rsidR="006C6F5D" w:rsidRPr="006C6F5D" w:rsidRDefault="006C6F5D" w:rsidP="006C6F5D">
      <w:pPr>
        <w:ind w:firstLine="709"/>
        <w:jc w:val="center"/>
        <w:rPr>
          <w:rFonts w:ascii="Arial" w:hAnsi="Arial" w:cs="Arial"/>
          <w:b/>
          <w:sz w:val="12"/>
          <w:szCs w:val="12"/>
        </w:rPr>
      </w:pP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1.Учет защитных сооружений гражданской обороны (далее - ЗС ГО) ведется в администрации </w:t>
      </w:r>
      <w:r w:rsidRPr="006C6F5D">
        <w:rPr>
          <w:rFonts w:ascii="Arial" w:hAnsi="Arial" w:cs="Arial"/>
          <w:color w:val="000000"/>
          <w:sz w:val="12"/>
          <w:szCs w:val="12"/>
        </w:rPr>
        <w:t xml:space="preserve">Ореховского сельского поселения Галичского муниципального района Костромской области, </w:t>
      </w:r>
      <w:r w:rsidRPr="006C6F5D">
        <w:rPr>
          <w:rFonts w:ascii="Arial" w:hAnsi="Arial" w:cs="Arial"/>
          <w:sz w:val="12"/>
          <w:szCs w:val="12"/>
        </w:rPr>
        <w:t xml:space="preserve"> а также в организациях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</w:t>
      </w:r>
      <w:r w:rsidRPr="006C6F5D">
        <w:rPr>
          <w:rFonts w:ascii="Arial" w:hAnsi="Arial" w:cs="Arial"/>
          <w:sz w:val="12"/>
          <w:szCs w:val="12"/>
        </w:rPr>
        <w:t xml:space="preserve">, имеющих на балансе ЗС ГО,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>в журнале учета ЗС ГО по форме, установленной Приложением № 5 к пункту 2.1. Правил эксплуатации защитных сооружений гражданской обороны, утвержденных приказом МЧС РФ от 15.12.2002 № 583 «Об утверждении и введении в действие Правил эксплуатации защитных сооружений гражданской обороны» (далее – Правила эксплуатации ЗСГО).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2.Документальным основанием для ведения учета ЗС ГО является паспорт сооружения, в котором указываются его основные технические характеристики и перечень оборудования систем жизнеобеспечения. Форма паспорта ЗС ГО приведена в приложении № 6 Правил эксплуатации ЗС ГО.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Обязательными приложениями к паспорту ЗС ГО являются копии поэтажных планов и экспликаций помещений объекта гражданской обороны, согласованные и заверенные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органами технической инвентаризации, </w:t>
      </w:r>
      <w:r w:rsidRPr="006C6F5D">
        <w:rPr>
          <w:rFonts w:ascii="Arial" w:hAnsi="Arial" w:cs="Arial"/>
          <w:sz w:val="12"/>
          <w:szCs w:val="12"/>
        </w:rPr>
        <w:t xml:space="preserve">администрацией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области,</w:t>
      </w:r>
      <w:r w:rsidRPr="006C6F5D">
        <w:rPr>
          <w:rFonts w:ascii="Arial" w:hAnsi="Arial" w:cs="Arial"/>
          <w:sz w:val="12"/>
          <w:szCs w:val="12"/>
        </w:rPr>
        <w:t xml:space="preserve"> организацией - балансодержателем ЗС ГО.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Паспорт ЗС ГО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>оформляется в следующих случаях: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после ввода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>ЗС ГО в эксплуатацию</w:t>
      </w:r>
      <w:r w:rsidRPr="006C6F5D">
        <w:rPr>
          <w:rFonts w:ascii="Arial" w:hAnsi="Arial" w:cs="Arial"/>
          <w:sz w:val="12"/>
          <w:szCs w:val="12"/>
        </w:rPr>
        <w:t xml:space="preserve">;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при изменении типа ЗС ГО; 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при отсутствии паспорта ЗС ГО по итогам инвентаризации ЗС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ГО после его закрепления за эксплуатирующей организацией. </w:t>
      </w:r>
    </w:p>
    <w:p w:rsidR="006C6F5D" w:rsidRPr="006C6F5D" w:rsidRDefault="006C6F5D" w:rsidP="006C6F5D">
      <w:pPr>
        <w:ind w:firstLine="540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При отсутствии паспорта ЗС ГО основанием для учета ЗС ГО являются проектная и техническая документация, объемно-планировочные, конструктивные решения, наличие специального инженерно-технического оборудования, позволяющие сделать вывод о принадлежности помещения к ЗС ГО.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3.Сведения о наличии ЗС ГО представляются в Министерство Российской Федерации по делам гражданской обороны, чрезвычайным ситуациям и ликвидации последствий стихийных бедствий в соответствии с устанавливаемым порядком.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4.Инвентарные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номера ЗС ГО </w:t>
      </w:r>
      <w:r w:rsidRPr="006C6F5D">
        <w:rPr>
          <w:rFonts w:ascii="Arial" w:hAnsi="Arial" w:cs="Arial"/>
          <w:sz w:val="12"/>
          <w:szCs w:val="12"/>
        </w:rPr>
        <w:t xml:space="preserve">присваиваются в соответствии с нумерацией ЗС ГО, устанавливаемой на территории Костромской области. Для присвоения инвентарных номеров администрация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</w:t>
      </w:r>
      <w:r w:rsidRPr="006C6F5D">
        <w:rPr>
          <w:rFonts w:ascii="Arial" w:hAnsi="Arial" w:cs="Arial"/>
          <w:sz w:val="12"/>
          <w:szCs w:val="12"/>
        </w:rPr>
        <w:t xml:space="preserve"> и организации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области,</w:t>
      </w:r>
      <w:r w:rsidRPr="006C6F5D">
        <w:rPr>
          <w:rFonts w:ascii="Arial" w:hAnsi="Arial" w:cs="Arial"/>
          <w:sz w:val="12"/>
          <w:szCs w:val="12"/>
        </w:rPr>
        <w:t xml:space="preserve"> имеющие на балансе ЗС ГО, представляют в Главное управление МЧС России по Костромской области данные о месте расположения ЗС ГО и копии паспортов сооружений.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5.С учета снимаются ЗС ГО в следующих случаях: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 при утрате расчетных защитных свойств ограждающих и несущих строительных конструкций, если восстановление их технически невозможно или экономически нецелесообразно;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 в связи с новым строительством, реконструкцией, техническим переоснащением зданий и сооружений, осуществляемыми по решению федеральных органов исполнительной власти и (или)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исполнительных органов </w:t>
      </w:r>
      <w:r w:rsidRPr="006C6F5D">
        <w:rPr>
          <w:rFonts w:ascii="Arial" w:hAnsi="Arial" w:cs="Arial"/>
          <w:sz w:val="12"/>
          <w:szCs w:val="12"/>
        </w:rPr>
        <w:t xml:space="preserve">Костромской области и администрацией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 при отсутствии организаций, которым возможна передача ЗС ГО в оперативное управление, хозяйственное ведение, и потребности в ЗС ГО на территории муниципального образования для защиты категорий населения, установленных постановлением Правительства Российской Федерации от 29.11.1999 № 1309 «О Порядке создания убежищ и иных объектов гражданской обороны»;</w:t>
      </w:r>
    </w:p>
    <w:p w:rsidR="006C6F5D" w:rsidRPr="006C6F5D" w:rsidRDefault="006C6F5D" w:rsidP="006C6F5D">
      <w:pPr>
        <w:ind w:firstLine="540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6C6F5D">
        <w:rPr>
          <w:rFonts w:ascii="Arial" w:hAnsi="Arial" w:cs="Arial"/>
          <w:color w:val="000000" w:themeColor="text1"/>
          <w:sz w:val="12"/>
          <w:szCs w:val="12"/>
        </w:rPr>
        <w:t xml:space="preserve">при фактическом отсутствии ЗС ГО по учетному адресу. При этом к акту о снятии ЗС ГО с учета прилагаются материалы проведенных проверок (расследований) по факту отсутствия ЗС ГО по учетному адресу.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6.В целях подготовки документации для снятия с учета ЗС ГО </w:t>
      </w:r>
      <w:r w:rsidRPr="006C6F5D">
        <w:rPr>
          <w:rFonts w:ascii="Arial" w:hAnsi="Arial" w:cs="Arial"/>
          <w:color w:val="000000" w:themeColor="text1"/>
          <w:sz w:val="12"/>
          <w:szCs w:val="12"/>
        </w:rPr>
        <w:t>(изменения типа ЗС ГО) решением руководителя исполнительного органа Костромско</w:t>
      </w:r>
      <w:r w:rsidRPr="006C6F5D">
        <w:rPr>
          <w:rFonts w:ascii="Arial" w:hAnsi="Arial" w:cs="Arial"/>
          <w:sz w:val="12"/>
          <w:szCs w:val="12"/>
        </w:rPr>
        <w:t xml:space="preserve">й области создается комиссия. В состав комиссии включаются по согласованию представители администрации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7. В ЗС ГО должна быть следующая документация: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Паспорт ЗС ГО с обязательным приложением заверенных копий поэтажного плана и экспликации помещений;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Журнал оценки технического состояния ЗС ГО;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Сигналы оповещения гражданской обороны;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План перевода ЗС ГО на режим приема укрываемых.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План ЗС ГО с указанием всех помещений и находящегося в них оборудования и путей эвакуации;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Планы внешних и внутренних инженерных сетей с указанием отключающих устройств;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Список личного состава группы (звена) по обслуживанию ЗС ГО;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Эксплуатационная схема систем вентиляции ЗС ГО;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Эксплуатационная схема водоснабжения и канализации ЗС ГО;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Эксплуатационная схема электроснабжения ЗС ГО;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Инструкции по использованию средств индивидуальной защиты;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Инструкции по эксплуатации фильтровентиляционного и другого инженерного оборудования, правила пользования приборами;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Инструкция по обслуживанию дизельной электростанции;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Инструкция о мерах пожарной безопасности.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Правила поведения укрываемых в ЗС ГО.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Журнал регистрации показателей микроклимата и газового состава воздуха в убежище (ПРУ).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Журнал учета обращений укрываемых за медицинской помощью.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Журнал учета работы дизельной электростанции;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Журнал регистрации демонтажа, ремонта и замены оборудования;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Схема эвакуации укрываемых из очага поражения;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Список телефонов.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Формы паспорта ЗС ГО, журнала оценки технического состояния ЗС ГО, журнала регистрации показателей микроклимата и газового состава воздуха в ЗС ГО, журнала учета обращений укрываемых за медицинской помощью, журнала учета работы дизельной электростанции, журнала регистрации демонтажа, ремонта и замены оборудования приведены в приложениях №№ 6 -11 Правил эксплуатации ЗС ГО. 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 xml:space="preserve">8.Учет заглубленных помещений подземного пространства (далее - ЗППП), находящихся на территории муниципального образования, ведется в администрации </w:t>
      </w: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 Галичского муниципального района Костромской области</w:t>
      </w:r>
      <w:r w:rsidRPr="006C6F5D">
        <w:rPr>
          <w:rFonts w:ascii="Arial" w:hAnsi="Arial" w:cs="Arial"/>
          <w:sz w:val="12"/>
          <w:szCs w:val="12"/>
        </w:rPr>
        <w:t xml:space="preserve"> в журнале по форме,  согласно приложения к настоящему Порядку.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Документальное основание для ведения учета ЗППП не требуется и регулируется учетными данными помещения и необходимостью укрытия населения, не вошедших в определенную категорию.</w:t>
      </w:r>
    </w:p>
    <w:p w:rsidR="006C6F5D" w:rsidRPr="006C6F5D" w:rsidRDefault="006C6F5D" w:rsidP="006C6F5D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6C6F5D">
        <w:rPr>
          <w:rFonts w:ascii="Arial" w:hAnsi="Arial" w:cs="Arial"/>
          <w:sz w:val="12"/>
          <w:szCs w:val="12"/>
        </w:rPr>
        <w:t>9. Описание требований к ЗППП приведены в Методических рекомендациях по проведению комплексной инвентаризации заглубленных и других помещений подземного пространства для укрытия населения, утвержденных МЧС России 07.08.2014 № 2-4-87-18-35.</w:t>
      </w:r>
    </w:p>
    <w:p w:rsidR="006C6F5D" w:rsidRPr="006C6F5D" w:rsidRDefault="006C6F5D" w:rsidP="006C6F5D">
      <w:pPr>
        <w:shd w:val="clear" w:color="auto" w:fill="FFFFFF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Приложение</w:t>
      </w:r>
    </w:p>
    <w:p w:rsidR="006C6F5D" w:rsidRPr="006C6F5D" w:rsidRDefault="006C6F5D" w:rsidP="006C6F5D">
      <w:pPr>
        <w:shd w:val="clear" w:color="auto" w:fill="FFFFFF"/>
        <w:ind w:left="6663"/>
        <w:jc w:val="both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к Порядку учета защитных сооружений гражданской обороны, заглубленных помещений подземного пространства</w:t>
      </w:r>
    </w:p>
    <w:p w:rsidR="006C6F5D" w:rsidRPr="006C6F5D" w:rsidRDefault="006C6F5D" w:rsidP="006C6F5D">
      <w:pPr>
        <w:shd w:val="clear" w:color="auto" w:fill="FFFFFF"/>
        <w:ind w:left="6663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bCs/>
          <w:color w:val="000000"/>
          <w:sz w:val="12"/>
          <w:szCs w:val="12"/>
        </w:rPr>
        <w:t>Форма</w:t>
      </w:r>
    </w:p>
    <w:p w:rsidR="006C6F5D" w:rsidRPr="006C6F5D" w:rsidRDefault="006C6F5D" w:rsidP="006C6F5D">
      <w:pPr>
        <w:shd w:val="clear" w:color="auto" w:fill="FFFFFF"/>
        <w:ind w:firstLine="708"/>
        <w:jc w:val="center"/>
        <w:textAlignment w:val="baseline"/>
        <w:rPr>
          <w:rFonts w:ascii="Arial" w:hAnsi="Arial" w:cs="Arial"/>
          <w:b/>
          <w:bCs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center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bCs/>
          <w:color w:val="000000"/>
          <w:sz w:val="12"/>
          <w:szCs w:val="12"/>
        </w:rPr>
        <w:lastRenderedPageBreak/>
        <w:t xml:space="preserve">Журнал учета </w:t>
      </w:r>
      <w:r w:rsidRPr="006C6F5D">
        <w:rPr>
          <w:rFonts w:ascii="Arial" w:hAnsi="Arial" w:cs="Arial"/>
          <w:color w:val="000000"/>
          <w:sz w:val="12"/>
          <w:szCs w:val="12"/>
        </w:rPr>
        <w:t>заглубленных помещений подземного пространства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 </w:t>
      </w:r>
    </w:p>
    <w:tbl>
      <w:tblPr>
        <w:tblW w:w="1049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"/>
        <w:gridCol w:w="1141"/>
        <w:gridCol w:w="1282"/>
        <w:gridCol w:w="697"/>
        <w:gridCol w:w="1003"/>
        <w:gridCol w:w="1198"/>
        <w:gridCol w:w="1278"/>
        <w:gridCol w:w="1452"/>
        <w:gridCol w:w="1081"/>
        <w:gridCol w:w="1074"/>
      </w:tblGrid>
      <w:tr w:rsidR="006C6F5D" w:rsidRPr="006C6F5D" w:rsidTr="001715C8">
        <w:tc>
          <w:tcPr>
            <w:tcW w:w="13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N п/п</w:t>
            </w:r>
          </w:p>
        </w:tc>
        <w:tc>
          <w:tcPr>
            <w:tcW w:w="54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94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Полный адрес места расположения ЗППП с указанием строения,  подъезда</w:t>
            </w:r>
          </w:p>
        </w:tc>
        <w:tc>
          <w:tcPr>
            <w:tcW w:w="61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84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Вместимость, чел.</w:t>
            </w:r>
          </w:p>
        </w:tc>
        <w:tc>
          <w:tcPr>
            <w:tcW w:w="8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Площадь, м2</w:t>
            </w:r>
          </w:p>
        </w:tc>
        <w:tc>
          <w:tcPr>
            <w:tcW w:w="57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hanging="24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Год</w:t>
            </w:r>
          </w:p>
          <w:p w:rsidR="006C6F5D" w:rsidRPr="006C6F5D" w:rsidRDefault="006C6F5D" w:rsidP="001715C8">
            <w:pPr>
              <w:shd w:val="clear" w:color="auto" w:fill="FFFFFF"/>
              <w:ind w:hanging="24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 xml:space="preserve"> ввода в эксплуатацию</w:t>
            </w:r>
          </w:p>
        </w:tc>
        <w:tc>
          <w:tcPr>
            <w:tcW w:w="60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Характер использования</w:t>
            </w: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br/>
              <w:t>в мирное время</w:t>
            </w:r>
          </w:p>
        </w:tc>
        <w:tc>
          <w:tcPr>
            <w:tcW w:w="69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Дата и вид проведения последнего технического обслуживания и ремонта</w:t>
            </w:r>
          </w:p>
        </w:tc>
        <w:tc>
          <w:tcPr>
            <w:tcW w:w="51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36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Готовность к приему укрываемых</w:t>
            </w:r>
          </w:p>
        </w:tc>
        <w:tc>
          <w:tcPr>
            <w:tcW w:w="51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48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Примечание</w:t>
            </w:r>
          </w:p>
        </w:tc>
      </w:tr>
      <w:tr w:rsidR="006C6F5D" w:rsidRPr="006C6F5D" w:rsidTr="001715C8">
        <w:tc>
          <w:tcPr>
            <w:tcW w:w="13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54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61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3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Ообщая</w:t>
            </w:r>
          </w:p>
        </w:tc>
        <w:tc>
          <w:tcPr>
            <w:tcW w:w="4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Основных помещений</w:t>
            </w:r>
          </w:p>
        </w:tc>
        <w:tc>
          <w:tcPr>
            <w:tcW w:w="5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60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69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51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51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</w:tr>
      <w:tr w:rsidR="006C6F5D" w:rsidRPr="006C6F5D" w:rsidTr="001715C8">
        <w:tc>
          <w:tcPr>
            <w:tcW w:w="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5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3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4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6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7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8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9</w:t>
            </w:r>
          </w:p>
        </w:tc>
        <w:tc>
          <w:tcPr>
            <w:tcW w:w="5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5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10</w:t>
            </w:r>
          </w:p>
        </w:tc>
      </w:tr>
      <w:tr w:rsidR="006C6F5D" w:rsidRPr="006C6F5D" w:rsidTr="001715C8">
        <w:tc>
          <w:tcPr>
            <w:tcW w:w="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5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3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4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6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5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C6F5D" w:rsidRPr="006C6F5D" w:rsidRDefault="006C6F5D" w:rsidP="001715C8">
            <w:pPr>
              <w:shd w:val="clear" w:color="auto" w:fill="FFFFFF"/>
              <w:ind w:firstLine="708"/>
              <w:jc w:val="right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</w:tr>
    </w:tbl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Приложение 2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к постановлению администрации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Ореховского сельского поселения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 Галичского муниципального района 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>Костромской области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  <w:r w:rsidRPr="006C6F5D">
        <w:rPr>
          <w:rFonts w:ascii="Arial" w:hAnsi="Arial" w:cs="Arial"/>
          <w:color w:val="000000"/>
          <w:sz w:val="12"/>
          <w:szCs w:val="12"/>
        </w:rPr>
        <w:t xml:space="preserve"> от 09.12.2022 № 56</w:t>
      </w:r>
    </w:p>
    <w:p w:rsidR="006C6F5D" w:rsidRPr="006C6F5D" w:rsidRDefault="006C6F5D" w:rsidP="006C6F5D">
      <w:pPr>
        <w:shd w:val="clear" w:color="auto" w:fill="FFFFFF"/>
        <w:ind w:firstLine="708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ind w:firstLine="708"/>
        <w:jc w:val="center"/>
        <w:textAlignment w:val="baseline"/>
        <w:rPr>
          <w:rFonts w:ascii="Arial" w:hAnsi="Arial" w:cs="Arial"/>
          <w:b/>
          <w:color w:val="000000"/>
          <w:sz w:val="12"/>
          <w:szCs w:val="12"/>
        </w:rPr>
      </w:pPr>
      <w:r w:rsidRPr="006C6F5D">
        <w:rPr>
          <w:rFonts w:ascii="Arial" w:hAnsi="Arial" w:cs="Arial"/>
          <w:b/>
          <w:color w:val="000000"/>
          <w:sz w:val="12"/>
          <w:szCs w:val="12"/>
        </w:rPr>
        <w:t>Расчет общей потребности на укрытие населения Ореховского сельского поселения Галичского муниципального района Костромской области в защитных сооружениях гражданской обороны, приспособленных подвальных помещениях и других помещениях, используемых для защиты населения</w:t>
      </w:r>
    </w:p>
    <w:p w:rsidR="006C6F5D" w:rsidRPr="006C6F5D" w:rsidRDefault="006C6F5D" w:rsidP="006C6F5D">
      <w:pPr>
        <w:shd w:val="clear" w:color="auto" w:fill="FFFFFF"/>
        <w:textAlignment w:val="baseline"/>
        <w:rPr>
          <w:rFonts w:ascii="Arial" w:hAnsi="Arial" w:cs="Arial"/>
          <w:b/>
          <w:color w:val="000000"/>
          <w:sz w:val="12"/>
          <w:szCs w:val="1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4"/>
        <w:gridCol w:w="4991"/>
        <w:gridCol w:w="4285"/>
      </w:tblGrid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ind w:left="30" w:right="30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№</w:t>
            </w:r>
          </w:p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п/п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Мероприятия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ind w:left="30" w:right="30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В пункте(ах) постоянной дислокации, количество защитных сооружений/</w:t>
            </w:r>
          </w:p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количество укрываемых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1.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Подлежит укрытию (население, человек):</w:t>
            </w:r>
          </w:p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2069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2.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Имеется защитных сооружений всего,</w:t>
            </w:r>
          </w:p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Из них: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2.1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jc w:val="both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убежищ (противорадиационных укрытий), отвечающих нормам инженерно-технических мероприятий гражданской обороны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2.2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jc w:val="both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убежищ (противорадиационных укрытий), не отвечающих нормам инженерно-технических мероприятий гражданской обороны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</w:t>
            </w:r>
          </w:p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(общая вместимость _____ чел.)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2.3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подвалов и других заглубленных помещений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</w:t>
            </w:r>
          </w:p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(общая вместимость ______ чел.)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2.4</w:t>
            </w:r>
          </w:p>
          <w:p w:rsidR="006C6F5D" w:rsidRPr="006C6F5D" w:rsidRDefault="006C6F5D" w:rsidP="001715C8">
            <w:pPr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всего укрывается и % укрытия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 / 0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3.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Планируется строительство: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</w:t>
            </w:r>
          </w:p>
        </w:tc>
      </w:tr>
      <w:tr w:rsidR="006C6F5D" w:rsidRPr="006C6F5D" w:rsidTr="001715C8">
        <w:tc>
          <w:tcPr>
            <w:tcW w:w="817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4.</w:t>
            </w:r>
          </w:p>
        </w:tc>
        <w:tc>
          <w:tcPr>
            <w:tcW w:w="5103" w:type="dxa"/>
          </w:tcPr>
          <w:p w:rsidR="006C6F5D" w:rsidRPr="006C6F5D" w:rsidRDefault="006C6F5D" w:rsidP="001715C8">
            <w:pPr>
              <w:ind w:left="30" w:right="30"/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Итого будет укрываться, человек</w:t>
            </w:r>
          </w:p>
        </w:tc>
        <w:tc>
          <w:tcPr>
            <w:tcW w:w="4394" w:type="dxa"/>
          </w:tcPr>
          <w:p w:rsidR="006C6F5D" w:rsidRPr="006C6F5D" w:rsidRDefault="006C6F5D" w:rsidP="001715C8">
            <w:pPr>
              <w:textAlignment w:val="baseline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C6F5D">
              <w:rPr>
                <w:rFonts w:ascii="Arial" w:hAnsi="Arial" w:cs="Arial"/>
                <w:color w:val="000000"/>
                <w:sz w:val="12"/>
                <w:szCs w:val="12"/>
              </w:rPr>
              <w:t>0 / 0</w:t>
            </w:r>
          </w:p>
        </w:tc>
      </w:tr>
    </w:tbl>
    <w:p w:rsidR="006C6F5D" w:rsidRPr="006C6F5D" w:rsidRDefault="006C6F5D" w:rsidP="006C6F5D">
      <w:pPr>
        <w:shd w:val="clear" w:color="auto" w:fill="FFFFFF"/>
        <w:jc w:val="center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center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jc w:val="right"/>
        <w:textAlignment w:val="baseline"/>
        <w:rPr>
          <w:rFonts w:ascii="Arial" w:hAnsi="Arial" w:cs="Arial"/>
          <w:color w:val="000000"/>
          <w:sz w:val="12"/>
          <w:szCs w:val="12"/>
        </w:rPr>
      </w:pPr>
    </w:p>
    <w:p w:rsidR="006C6F5D" w:rsidRPr="006C6F5D" w:rsidRDefault="006C6F5D" w:rsidP="006C6F5D">
      <w:pPr>
        <w:shd w:val="clear" w:color="auto" w:fill="FFFFFF"/>
        <w:tabs>
          <w:tab w:val="left" w:pos="787"/>
        </w:tabs>
        <w:suppressAutoHyphens/>
        <w:rPr>
          <w:color w:val="FF0000"/>
          <w:spacing w:val="-5"/>
          <w:sz w:val="12"/>
          <w:szCs w:val="12"/>
          <w:lang w:eastAsia="ar-SA"/>
        </w:rPr>
      </w:pPr>
    </w:p>
    <w:p w:rsidR="006C6F5D" w:rsidRPr="006C6F5D" w:rsidRDefault="006C6F5D" w:rsidP="006C6F5D">
      <w:pPr>
        <w:suppressAutoHyphens/>
        <w:rPr>
          <w:color w:val="FF0000"/>
          <w:sz w:val="12"/>
          <w:szCs w:val="12"/>
          <w:lang w:eastAsia="ar-SA"/>
        </w:rPr>
      </w:pPr>
      <w:r w:rsidRPr="006C6F5D">
        <w:rPr>
          <w:color w:val="FF0000"/>
          <w:sz w:val="12"/>
          <w:szCs w:val="12"/>
          <w:lang w:eastAsia="ar-SA"/>
        </w:rPr>
        <w:t xml:space="preserve">                                                </w:t>
      </w:r>
    </w:p>
    <w:p w:rsidR="006C6F5D" w:rsidRPr="006C6F5D" w:rsidRDefault="006C6F5D" w:rsidP="006C6F5D">
      <w:pPr>
        <w:shd w:val="clear" w:color="auto" w:fill="FFFFFF"/>
        <w:tabs>
          <w:tab w:val="left" w:pos="787"/>
        </w:tabs>
        <w:rPr>
          <w:spacing w:val="-5"/>
          <w:sz w:val="12"/>
          <w:szCs w:val="12"/>
        </w:rPr>
      </w:pPr>
    </w:p>
    <w:p w:rsidR="006C6F5D" w:rsidRPr="006C6F5D" w:rsidRDefault="006C6F5D" w:rsidP="006C6F5D">
      <w:pPr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                                      </w:t>
      </w:r>
    </w:p>
    <w:p w:rsidR="006C6F5D" w:rsidRPr="006C6F5D" w:rsidRDefault="006C6F5D" w:rsidP="006C6F5D">
      <w:pPr>
        <w:shd w:val="clear" w:color="auto" w:fill="FFFFFF"/>
        <w:tabs>
          <w:tab w:val="left" w:pos="787"/>
        </w:tabs>
        <w:rPr>
          <w:spacing w:val="-5"/>
          <w:sz w:val="12"/>
          <w:szCs w:val="12"/>
        </w:rPr>
      </w:pPr>
    </w:p>
    <w:p w:rsidR="006C6F5D" w:rsidRPr="006C6F5D" w:rsidRDefault="006C6F5D" w:rsidP="006C6F5D">
      <w:pPr>
        <w:rPr>
          <w:sz w:val="12"/>
          <w:szCs w:val="12"/>
        </w:rPr>
      </w:pPr>
      <w:r w:rsidRPr="006C6F5D">
        <w:rPr>
          <w:sz w:val="12"/>
          <w:szCs w:val="12"/>
        </w:rPr>
        <w:t xml:space="preserve">                                                </w:t>
      </w:r>
    </w:p>
    <w:p w:rsidR="006C6F5D" w:rsidRPr="006C6F5D" w:rsidRDefault="006C6F5D" w:rsidP="006C6F5D">
      <w:pPr>
        <w:ind w:firstLine="709"/>
        <w:rPr>
          <w:rFonts w:ascii="Arial" w:hAnsi="Arial"/>
          <w:sz w:val="12"/>
          <w:szCs w:val="12"/>
        </w:rPr>
      </w:pPr>
    </w:p>
    <w:p w:rsidR="006C6F5D" w:rsidRPr="006C6F5D" w:rsidRDefault="006C6F5D" w:rsidP="006C6F5D">
      <w:pPr>
        <w:ind w:firstLine="709"/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62339F" w:rsidRPr="006C6F5D" w:rsidRDefault="0062339F" w:rsidP="00530F70">
      <w:pPr>
        <w:rPr>
          <w:sz w:val="12"/>
          <w:szCs w:val="12"/>
        </w:rPr>
      </w:pPr>
    </w:p>
    <w:p w:rsidR="009603C6" w:rsidRPr="006C6F5D" w:rsidRDefault="009603C6" w:rsidP="00530F70">
      <w:pPr>
        <w:rPr>
          <w:sz w:val="12"/>
          <w:szCs w:val="12"/>
        </w:rPr>
      </w:pPr>
    </w:p>
    <w:p w:rsidR="009603C6" w:rsidRDefault="009603C6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Default="006C6F5D" w:rsidP="00530F70">
      <w:pPr>
        <w:rPr>
          <w:sz w:val="12"/>
          <w:szCs w:val="12"/>
        </w:rPr>
      </w:pPr>
    </w:p>
    <w:p w:rsidR="006C6F5D" w:rsidRPr="006C6F5D" w:rsidRDefault="006C6F5D" w:rsidP="00530F70">
      <w:pPr>
        <w:rPr>
          <w:sz w:val="12"/>
          <w:szCs w:val="12"/>
        </w:rPr>
      </w:pPr>
      <w:bookmarkStart w:id="0" w:name="_GoBack"/>
      <w:bookmarkEnd w:id="0"/>
    </w:p>
    <w:p w:rsidR="008823E7" w:rsidRPr="006C6F5D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6C6F5D" w:rsidTr="005A79F7">
        <w:tc>
          <w:tcPr>
            <w:tcW w:w="5000" w:type="pct"/>
          </w:tcPr>
          <w:p w:rsidR="005A79F7" w:rsidRPr="006C6F5D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Информационный бюллетень учрежден Советом депутатов Ореховского  сельского поселения.</w:t>
            </w:r>
          </w:p>
          <w:p w:rsidR="005A79F7" w:rsidRPr="006C6F5D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 xml:space="preserve">Адрес: 157215,  Костромская область, Галичский район, с. Орехово, ул. Советская, д. 12.                </w:t>
            </w:r>
          </w:p>
          <w:p w:rsidR="005A79F7" w:rsidRPr="006C6F5D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6C6F5D" w:rsidRDefault="005A79F7" w:rsidP="005A79F7">
            <w:pPr>
              <w:jc w:val="both"/>
              <w:rPr>
                <w:sz w:val="12"/>
                <w:szCs w:val="12"/>
              </w:rPr>
            </w:pPr>
            <w:r w:rsidRPr="006C6F5D">
              <w:rPr>
                <w:sz w:val="12"/>
                <w:szCs w:val="12"/>
              </w:rPr>
              <w:t>Ответственный за выпуск:  С.Ю.Лебедева</w:t>
            </w:r>
          </w:p>
          <w:p w:rsidR="005A79F7" w:rsidRPr="006C6F5D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6C6F5D" w:rsidRDefault="008823E7" w:rsidP="008823E7">
      <w:pPr>
        <w:rPr>
          <w:sz w:val="12"/>
          <w:szCs w:val="12"/>
        </w:rPr>
      </w:pPr>
    </w:p>
    <w:p w:rsidR="0001354A" w:rsidRPr="006C6F5D" w:rsidRDefault="0001354A">
      <w:pPr>
        <w:rPr>
          <w:sz w:val="12"/>
          <w:szCs w:val="12"/>
        </w:rPr>
      </w:pPr>
    </w:p>
    <w:sectPr w:rsidR="0001354A" w:rsidRPr="006C6F5D" w:rsidSect="00F65556">
      <w:footerReference w:type="even" r:id="rId11"/>
      <w:footerReference w:type="default" r:id="rId12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3753" w:rsidRDefault="009E3753" w:rsidP="009B64EE">
      <w:r>
        <w:separator/>
      </w:r>
    </w:p>
  </w:endnote>
  <w:endnote w:type="continuationSeparator" w:id="0">
    <w:p w:rsidR="009E3753" w:rsidRDefault="009E3753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0"/>
    <w:family w:val="auto"/>
    <w:pitch w:val="default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3753" w:rsidRDefault="009E3753" w:rsidP="009B64EE">
      <w:r>
        <w:separator/>
      </w:r>
    </w:p>
  </w:footnote>
  <w:footnote w:type="continuationSeparator" w:id="0">
    <w:p w:rsidR="009E3753" w:rsidRDefault="009E3753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6F5D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E3753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uiPriority w:val="59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qFormat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qFormat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uiPriority w:val="1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1">
    <w:name w:val="ConsPlusNormal1"/>
    <w:rsid w:val="006C6F5D"/>
    <w:rPr>
      <w:rFonts w:ascii="Arial" w:hAnsi="Arial" w:cs="Arial"/>
      <w:lang w:eastAsia="ar-SA"/>
    </w:rPr>
  </w:style>
  <w:style w:type="paragraph" w:customStyle="1" w:styleId="110">
    <w:name w:val="Заголовок 11"/>
    <w:basedOn w:val="a"/>
    <w:qFormat/>
    <w:rsid w:val="006C6F5D"/>
    <w:pPr>
      <w:keepNext/>
      <w:jc w:val="center"/>
      <w:outlineLvl w:val="0"/>
    </w:pPr>
    <w:rPr>
      <w:sz w:val="28"/>
      <w:szCs w:val="20"/>
    </w:rPr>
  </w:style>
  <w:style w:type="paragraph" w:customStyle="1" w:styleId="211">
    <w:name w:val="Заголовок 21"/>
    <w:basedOn w:val="a"/>
    <w:qFormat/>
    <w:rsid w:val="006C6F5D"/>
    <w:pPr>
      <w:keepNext/>
      <w:jc w:val="center"/>
      <w:outlineLvl w:val="1"/>
    </w:pPr>
    <w:rPr>
      <w:rFonts w:ascii="Arial Narrow" w:hAnsi="Arial Narrow"/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8469</Words>
  <Characters>48276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56632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43</cp:revision>
  <cp:lastPrinted>2015-04-23T10:36:00Z</cp:lastPrinted>
  <dcterms:created xsi:type="dcterms:W3CDTF">2015-11-24T12:16:00Z</dcterms:created>
  <dcterms:modified xsi:type="dcterms:W3CDTF">2023-01-16T11:37:00Z</dcterms:modified>
</cp:coreProperties>
</file>