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5556" w:rsidRPr="002B2F63" w:rsidRDefault="00032C25" w:rsidP="008966C8">
      <w:pPr>
        <w:pStyle w:val="1"/>
        <w:jc w:val="center"/>
        <w:rPr>
          <w:rFonts w:ascii="Bookman Old Style" w:hAnsi="Bookman Old Style"/>
          <w:i/>
          <w:sz w:val="12"/>
          <w:szCs w:val="12"/>
        </w:rPr>
      </w:pPr>
      <w:r w:rsidRPr="002B2F63">
        <w:rPr>
          <w:sz w:val="12"/>
          <w:szCs w:val="12"/>
        </w:rPr>
        <w:t xml:space="preserve">                                                                                                                        </w:t>
      </w:r>
      <w:r w:rsidR="008B2360" w:rsidRPr="002B2F63">
        <w:rPr>
          <w:sz w:val="12"/>
          <w:szCs w:val="12"/>
        </w:rPr>
        <w:t xml:space="preserve">                               </w:t>
      </w:r>
      <w:r w:rsidR="00821077" w:rsidRPr="002B2F63">
        <w:rPr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="00ED1F0E" w:rsidRPr="002B2F63">
        <w:rPr>
          <w:rFonts w:ascii="Bookman Old Style" w:hAnsi="Bookman Old Style"/>
          <w:i/>
          <w:sz w:val="12"/>
          <w:szCs w:val="12"/>
        </w:rPr>
        <w:t>ИНФОРМАЦИОННЫЙ БЮЛЛЕТЕНЬ</w:t>
      </w:r>
    </w:p>
    <w:p w:rsidR="008C0680" w:rsidRPr="002B2F63" w:rsidRDefault="00991FAB" w:rsidP="008966C8">
      <w:pPr>
        <w:tabs>
          <w:tab w:val="left" w:pos="0"/>
          <w:tab w:val="left" w:pos="5910"/>
          <w:tab w:val="left" w:pos="9045"/>
        </w:tabs>
        <w:rPr>
          <w:rFonts w:ascii="Bookman Old Style" w:hAnsi="Bookman Old Style"/>
          <w:b/>
          <w:sz w:val="12"/>
          <w:szCs w:val="12"/>
        </w:rPr>
      </w:pPr>
      <w:r w:rsidRPr="002B2F63">
        <w:rPr>
          <w:rFonts w:ascii="Bookman Old Style" w:hAnsi="Bookman Old Style"/>
          <w:sz w:val="12"/>
          <w:szCs w:val="1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2.1pt;height:59.65pt" fillcolor="#960" strokecolor="#974706 [1609]">
            <v:fill r:id="rId7" o:title="Пробка" type="tile"/>
            <v:shadow on="t" type="perspective" color="#c7dfd3" opacity="52429f" origin="-.5,-.5" offset="-26pt,-36pt" matrix="1.25,,,1.25"/>
            <v:textpath style="font-family:&quot;Bookman Old Style&quot;;font-size:44pt;font-weight:bold;v-text-kern:t" trim="t" fitpath="t" string="СЕЛЬСКИЕ    НОВОСТИ"/>
          </v:shape>
        </w:pict>
      </w:r>
    </w:p>
    <w:tbl>
      <w:tblPr>
        <w:tblpPr w:leftFromText="180" w:rightFromText="180" w:vertAnchor="text" w:horzAnchor="margin" w:tblpXSpec="center" w:tblpY="35"/>
        <w:tblW w:w="10122" w:type="dxa"/>
        <w:tblLook w:val="01E0" w:firstRow="1" w:lastRow="1" w:firstColumn="1" w:lastColumn="1" w:noHBand="0" w:noVBand="0"/>
      </w:tblPr>
      <w:tblGrid>
        <w:gridCol w:w="10122"/>
      </w:tblGrid>
      <w:tr w:rsidR="0082369C" w:rsidRPr="002B2F63" w:rsidTr="00F65556">
        <w:trPr>
          <w:trHeight w:val="980"/>
        </w:trPr>
        <w:tc>
          <w:tcPr>
            <w:tcW w:w="10122" w:type="dxa"/>
          </w:tcPr>
          <w:p w:rsidR="0089439E" w:rsidRPr="002B2F63" w:rsidRDefault="0089439E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</w:p>
          <w:p w:rsidR="00ED1F0E" w:rsidRPr="002B2F63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2B2F63">
              <w:rPr>
                <w:rFonts w:ascii="Bookman Old Style" w:hAnsi="Bookman Old Style"/>
                <w:b/>
                <w:sz w:val="12"/>
                <w:szCs w:val="12"/>
              </w:rPr>
              <w:t xml:space="preserve">Учредитель: Совет депутатов </w:t>
            </w:r>
            <w:proofErr w:type="spellStart"/>
            <w:r w:rsidRPr="002B2F63">
              <w:rPr>
                <w:rFonts w:ascii="Bookman Old Style" w:hAnsi="Bookman Old Style"/>
                <w:b/>
                <w:sz w:val="12"/>
                <w:szCs w:val="12"/>
              </w:rPr>
              <w:t>Ореховского</w:t>
            </w:r>
            <w:proofErr w:type="spellEnd"/>
            <w:r w:rsidRPr="002B2F63">
              <w:rPr>
                <w:rFonts w:ascii="Bookman Old Style" w:hAnsi="Bookman Old Style"/>
                <w:b/>
                <w:sz w:val="12"/>
                <w:szCs w:val="12"/>
              </w:rPr>
              <w:t xml:space="preserve"> сельского поселения </w:t>
            </w:r>
            <w:r w:rsidR="00ED1F0E" w:rsidRPr="002B2F63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</w:t>
            </w:r>
            <w:r w:rsidR="00A07FD9" w:rsidRPr="002B2F63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</w:t>
            </w:r>
            <w:r w:rsidR="00430F02" w:rsidRPr="002B2F63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Выходит по мере необходимости  </w:t>
            </w:r>
          </w:p>
          <w:p w:rsidR="0082369C" w:rsidRPr="002B2F63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2B2F63">
              <w:rPr>
                <w:rFonts w:ascii="Bookman Old Style" w:hAnsi="Bookman Old Style"/>
                <w:b/>
                <w:sz w:val="12"/>
                <w:szCs w:val="12"/>
              </w:rPr>
              <w:t xml:space="preserve"> Галичского   муниципального района Костромской области.</w:t>
            </w:r>
          </w:p>
          <w:p w:rsidR="0082369C" w:rsidRPr="002B2F63" w:rsidRDefault="003448D4" w:rsidP="008966C8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2B2F63">
              <w:rPr>
                <w:rFonts w:ascii="Bookman Old Style" w:hAnsi="Bookman Old Style"/>
                <w:b/>
                <w:sz w:val="12"/>
                <w:szCs w:val="12"/>
              </w:rPr>
              <w:tab/>
            </w:r>
          </w:p>
          <w:p w:rsidR="0082369C" w:rsidRPr="002B2F63" w:rsidRDefault="00ED1F0E" w:rsidP="002B2F63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proofErr w:type="gramStart"/>
            <w:r w:rsidRPr="002B2F63">
              <w:rPr>
                <w:rFonts w:ascii="Bookman Old Style" w:hAnsi="Bookman Old Style"/>
                <w:b/>
                <w:sz w:val="12"/>
                <w:szCs w:val="12"/>
              </w:rPr>
              <w:t xml:space="preserve">Издается </w:t>
            </w:r>
            <w:r w:rsidR="0082369C" w:rsidRPr="002B2F63">
              <w:rPr>
                <w:rFonts w:ascii="Bookman Old Style" w:hAnsi="Bookman Old Style"/>
                <w:b/>
                <w:sz w:val="12"/>
                <w:szCs w:val="12"/>
              </w:rPr>
              <w:t xml:space="preserve"> с</w:t>
            </w:r>
            <w:proofErr w:type="gramEnd"/>
            <w:r w:rsidR="0082369C" w:rsidRPr="002B2F63">
              <w:rPr>
                <w:rFonts w:ascii="Bookman Old Style" w:hAnsi="Bookman Old Style"/>
                <w:b/>
                <w:sz w:val="12"/>
                <w:szCs w:val="12"/>
              </w:rPr>
              <w:t xml:space="preserve"> 22 сентября 2006 года                                                                       </w:t>
            </w:r>
            <w:r w:rsidR="009603C6" w:rsidRPr="002B2F63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                          </w:t>
            </w:r>
            <w:r w:rsidR="0082369C" w:rsidRPr="002B2F63">
              <w:rPr>
                <w:rFonts w:ascii="Bookman Old Style" w:hAnsi="Bookman Old Style"/>
                <w:b/>
                <w:sz w:val="12"/>
                <w:szCs w:val="12"/>
              </w:rPr>
              <w:t xml:space="preserve"> </w:t>
            </w:r>
            <w:r w:rsidR="002B2F63" w:rsidRPr="002B2F63">
              <w:rPr>
                <w:rFonts w:ascii="Bookman Old Style" w:hAnsi="Bookman Old Style"/>
                <w:b/>
                <w:sz w:val="12"/>
                <w:szCs w:val="12"/>
              </w:rPr>
              <w:t xml:space="preserve">  № 17</w:t>
            </w:r>
            <w:r w:rsidR="00E45E5C" w:rsidRPr="002B2F63">
              <w:rPr>
                <w:rFonts w:ascii="Bookman Old Style" w:hAnsi="Bookman Old Style"/>
                <w:b/>
                <w:sz w:val="12"/>
                <w:szCs w:val="12"/>
              </w:rPr>
              <w:t xml:space="preserve"> (</w:t>
            </w:r>
            <w:r w:rsidR="002B2F63" w:rsidRPr="002B2F63">
              <w:rPr>
                <w:rFonts w:ascii="Bookman Old Style" w:hAnsi="Bookman Old Style"/>
                <w:b/>
                <w:sz w:val="12"/>
                <w:szCs w:val="12"/>
              </w:rPr>
              <w:t>281</w:t>
            </w:r>
            <w:r w:rsidR="00F543C3" w:rsidRPr="002B2F63">
              <w:rPr>
                <w:rFonts w:ascii="Bookman Old Style" w:hAnsi="Bookman Old Style"/>
                <w:b/>
                <w:sz w:val="12"/>
                <w:szCs w:val="12"/>
              </w:rPr>
              <w:t xml:space="preserve">)  </w:t>
            </w:r>
            <w:r w:rsidR="002B2F63" w:rsidRPr="002B2F63">
              <w:rPr>
                <w:rFonts w:ascii="Bookman Old Style" w:hAnsi="Bookman Old Style"/>
                <w:b/>
                <w:sz w:val="12"/>
                <w:szCs w:val="12"/>
              </w:rPr>
              <w:t>30 ноября</w:t>
            </w:r>
            <w:r w:rsidR="00263CC7" w:rsidRPr="002B2F63">
              <w:rPr>
                <w:rFonts w:ascii="Bookman Old Style" w:hAnsi="Bookman Old Style"/>
                <w:b/>
                <w:sz w:val="12"/>
                <w:szCs w:val="12"/>
              </w:rPr>
              <w:t xml:space="preserve"> 202</w:t>
            </w:r>
            <w:r w:rsidR="002B2F63" w:rsidRPr="002B2F63">
              <w:rPr>
                <w:rFonts w:ascii="Bookman Old Style" w:hAnsi="Bookman Old Style"/>
                <w:b/>
                <w:sz w:val="12"/>
                <w:szCs w:val="12"/>
              </w:rPr>
              <w:t>2</w:t>
            </w:r>
            <w:r w:rsidRPr="002B2F63">
              <w:rPr>
                <w:rFonts w:ascii="Bookman Old Style" w:hAnsi="Bookman Old Style"/>
                <w:b/>
                <w:sz w:val="12"/>
                <w:szCs w:val="12"/>
              </w:rPr>
              <w:t xml:space="preserve"> г.</w:t>
            </w:r>
          </w:p>
        </w:tc>
      </w:tr>
    </w:tbl>
    <w:p w:rsidR="00244515" w:rsidRPr="002B2F63" w:rsidRDefault="00244515" w:rsidP="008966C8">
      <w:pPr>
        <w:rPr>
          <w:b/>
          <w:i/>
          <w:sz w:val="12"/>
          <w:szCs w:val="12"/>
        </w:rPr>
      </w:pPr>
    </w:p>
    <w:p w:rsidR="001B30E6" w:rsidRPr="002B2F63" w:rsidRDefault="001B30E6" w:rsidP="008966C8">
      <w:pPr>
        <w:jc w:val="center"/>
        <w:rPr>
          <w:b/>
          <w:i/>
          <w:sz w:val="12"/>
          <w:szCs w:val="12"/>
        </w:rPr>
      </w:pPr>
    </w:p>
    <w:p w:rsidR="00244515" w:rsidRPr="002B2F63" w:rsidRDefault="001F10ED" w:rsidP="001F10ED">
      <w:pPr>
        <w:jc w:val="center"/>
        <w:rPr>
          <w:b/>
          <w:i/>
          <w:sz w:val="12"/>
          <w:szCs w:val="12"/>
        </w:rPr>
      </w:pPr>
      <w:r w:rsidRPr="002B2F63">
        <w:rPr>
          <w:b/>
          <w:i/>
          <w:sz w:val="12"/>
          <w:szCs w:val="12"/>
        </w:rPr>
        <w:t>СЕГОДНЯ В НОМЕРЕ:</w:t>
      </w:r>
    </w:p>
    <w:p w:rsidR="00377E6F" w:rsidRPr="002B2F63" w:rsidRDefault="00377E6F" w:rsidP="001F10ED">
      <w:pPr>
        <w:jc w:val="center"/>
        <w:rPr>
          <w:b/>
          <w:i/>
          <w:sz w:val="12"/>
          <w:szCs w:val="12"/>
        </w:rPr>
      </w:pPr>
      <w:r w:rsidRPr="002B2F63">
        <w:rPr>
          <w:b/>
          <w:i/>
          <w:sz w:val="12"/>
          <w:szCs w:val="12"/>
        </w:rPr>
        <w:t>ПОСТАНОВЛЕНИЯ:</w:t>
      </w:r>
    </w:p>
    <w:p w:rsidR="00CD3332" w:rsidRPr="002B2F63" w:rsidRDefault="00CD3332" w:rsidP="00530F70">
      <w:pPr>
        <w:rPr>
          <w:sz w:val="12"/>
          <w:szCs w:val="12"/>
        </w:rPr>
      </w:pPr>
    </w:p>
    <w:p w:rsidR="002B2F63" w:rsidRPr="002B2F63" w:rsidRDefault="002B2F63" w:rsidP="002B2F63">
      <w:pPr>
        <w:snapToGrid w:val="0"/>
        <w:spacing w:line="228" w:lineRule="auto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1</w:t>
      </w:r>
      <w:r w:rsidRPr="002B2F63">
        <w:rPr>
          <w:sz w:val="12"/>
          <w:szCs w:val="12"/>
        </w:rPr>
        <w:t xml:space="preserve">. от 24.11.2022 № 48 «О прогнозе социально-экономического развития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на 2023 год и плановый период 2024-2025 годов»</w:t>
      </w:r>
    </w:p>
    <w:p w:rsidR="002B2F63" w:rsidRPr="002B2F63" w:rsidRDefault="002B2F63" w:rsidP="002B2F63">
      <w:pPr>
        <w:snapToGrid w:val="0"/>
        <w:spacing w:line="228" w:lineRule="auto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2</w:t>
      </w:r>
      <w:r w:rsidRPr="002B2F63">
        <w:rPr>
          <w:sz w:val="12"/>
          <w:szCs w:val="12"/>
        </w:rPr>
        <w:t xml:space="preserve">. от 30.11.2022 № 49 </w:t>
      </w:r>
      <w:proofErr w:type="gramStart"/>
      <w:r w:rsidRPr="002B2F63">
        <w:rPr>
          <w:sz w:val="12"/>
          <w:szCs w:val="12"/>
        </w:rPr>
        <w:t>« Об</w:t>
      </w:r>
      <w:proofErr w:type="gramEnd"/>
      <w:r w:rsidRPr="002B2F63">
        <w:rPr>
          <w:sz w:val="12"/>
          <w:szCs w:val="12"/>
        </w:rPr>
        <w:t xml:space="preserve"> утверждении Положения о порядке работы «телефона доверия» по вопросам противодействия коррупции в администрации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Галичского муниципального района Костромской области»</w:t>
      </w:r>
    </w:p>
    <w:p w:rsidR="002B2F63" w:rsidRPr="002B2F63" w:rsidRDefault="002B2F63" w:rsidP="002B2F63">
      <w:pPr>
        <w:snapToGrid w:val="0"/>
        <w:spacing w:line="228" w:lineRule="auto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3</w:t>
      </w:r>
      <w:r w:rsidRPr="002B2F63">
        <w:rPr>
          <w:sz w:val="12"/>
          <w:szCs w:val="12"/>
        </w:rPr>
        <w:t xml:space="preserve">. от 30.11.2022 № 50 </w:t>
      </w:r>
      <w:proofErr w:type="gramStart"/>
      <w:r w:rsidRPr="002B2F63">
        <w:rPr>
          <w:sz w:val="12"/>
          <w:szCs w:val="12"/>
        </w:rPr>
        <w:t>« Об</w:t>
      </w:r>
      <w:proofErr w:type="gramEnd"/>
      <w:r w:rsidRPr="002B2F63">
        <w:rPr>
          <w:sz w:val="12"/>
          <w:szCs w:val="12"/>
        </w:rPr>
        <w:t xml:space="preserve"> утверждении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на 2023 – 2025 годы»</w:t>
      </w:r>
    </w:p>
    <w:p w:rsidR="008732FA" w:rsidRPr="002B2F63" w:rsidRDefault="008732FA" w:rsidP="008732FA">
      <w:pPr>
        <w:snapToGrid w:val="0"/>
        <w:spacing w:line="228" w:lineRule="auto"/>
        <w:jc w:val="both"/>
        <w:rPr>
          <w:sz w:val="12"/>
          <w:szCs w:val="12"/>
        </w:rPr>
      </w:pPr>
    </w:p>
    <w:p w:rsidR="00CD3332" w:rsidRPr="002B2F63" w:rsidRDefault="00CD3332" w:rsidP="00530F70">
      <w:pPr>
        <w:rPr>
          <w:sz w:val="12"/>
          <w:szCs w:val="12"/>
        </w:rPr>
      </w:pPr>
    </w:p>
    <w:p w:rsidR="00CD3332" w:rsidRPr="002B2F63" w:rsidRDefault="00CD3332" w:rsidP="00530F70">
      <w:pPr>
        <w:rPr>
          <w:sz w:val="12"/>
          <w:szCs w:val="12"/>
        </w:rPr>
      </w:pPr>
    </w:p>
    <w:p w:rsidR="00CD3332" w:rsidRPr="002B2F63" w:rsidRDefault="008732FA" w:rsidP="008732FA">
      <w:pPr>
        <w:jc w:val="center"/>
        <w:rPr>
          <w:sz w:val="12"/>
          <w:szCs w:val="12"/>
        </w:rPr>
      </w:pPr>
      <w:r w:rsidRPr="002B2F63">
        <w:rPr>
          <w:sz w:val="12"/>
          <w:szCs w:val="12"/>
        </w:rPr>
        <w:t>РЕШЕНИЯ СОВЕТА ДЕПУТАТОВ:</w:t>
      </w:r>
    </w:p>
    <w:p w:rsidR="002B2F63" w:rsidRPr="002B2F63" w:rsidRDefault="002B2F63" w:rsidP="002B2F63">
      <w:pPr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1. от 25.11.2022 № 105 «О принятии проекта решения Совета депутатов сельского поселения «О бюджете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на 2023 год и на плановый период 2024 и 2025 годов» и назначении публичных слушаний.</w:t>
      </w:r>
    </w:p>
    <w:p w:rsidR="002B2F63" w:rsidRPr="002B2F63" w:rsidRDefault="002B2F63" w:rsidP="002B2F63">
      <w:pPr>
        <w:keepNext/>
        <w:suppressAutoHyphens/>
        <w:ind w:firstLine="709"/>
        <w:jc w:val="center"/>
        <w:outlineLvl w:val="1"/>
        <w:rPr>
          <w:b/>
          <w:bCs/>
          <w:sz w:val="12"/>
          <w:szCs w:val="12"/>
        </w:rPr>
      </w:pPr>
    </w:p>
    <w:p w:rsidR="002B2F63" w:rsidRPr="002B2F63" w:rsidRDefault="002B2F63" w:rsidP="002B2F63">
      <w:pPr>
        <w:keepNext/>
        <w:suppressAutoHyphens/>
        <w:ind w:firstLine="709"/>
        <w:jc w:val="center"/>
        <w:outlineLvl w:val="1"/>
        <w:rPr>
          <w:b/>
          <w:bCs/>
          <w:sz w:val="12"/>
          <w:szCs w:val="12"/>
        </w:rPr>
      </w:pPr>
      <w:r w:rsidRPr="002B2F63">
        <w:rPr>
          <w:b/>
          <w:bCs/>
          <w:sz w:val="12"/>
          <w:szCs w:val="12"/>
        </w:rPr>
        <w:t xml:space="preserve">АДМИНИСТРАЦИЯ </w:t>
      </w:r>
    </w:p>
    <w:p w:rsidR="002B2F63" w:rsidRPr="002B2F63" w:rsidRDefault="002B2F63" w:rsidP="002B2F63">
      <w:pPr>
        <w:keepNext/>
        <w:suppressAutoHyphens/>
        <w:ind w:firstLine="709"/>
        <w:jc w:val="center"/>
        <w:outlineLvl w:val="1"/>
        <w:rPr>
          <w:b/>
          <w:bCs/>
          <w:sz w:val="12"/>
          <w:szCs w:val="12"/>
        </w:rPr>
      </w:pPr>
      <w:r w:rsidRPr="002B2F63">
        <w:rPr>
          <w:b/>
          <w:bCs/>
          <w:sz w:val="12"/>
          <w:szCs w:val="12"/>
        </w:rPr>
        <w:t>ОРЕХОВСКОГО СЕЛЬСКОГО ПОСЕЛЕНИЯ</w:t>
      </w:r>
    </w:p>
    <w:p w:rsidR="002B2F63" w:rsidRPr="002B2F63" w:rsidRDefault="002B2F63" w:rsidP="002B2F63">
      <w:pPr>
        <w:keepNext/>
        <w:suppressAutoHyphens/>
        <w:ind w:firstLine="709"/>
        <w:jc w:val="center"/>
        <w:outlineLvl w:val="1"/>
        <w:rPr>
          <w:b/>
          <w:bCs/>
          <w:sz w:val="12"/>
          <w:szCs w:val="12"/>
        </w:rPr>
      </w:pPr>
      <w:r w:rsidRPr="002B2F63">
        <w:rPr>
          <w:b/>
          <w:bCs/>
          <w:sz w:val="12"/>
          <w:szCs w:val="12"/>
        </w:rPr>
        <w:t xml:space="preserve">ГАЛИЧСКОГО </w:t>
      </w:r>
      <w:proofErr w:type="gramStart"/>
      <w:r w:rsidRPr="002B2F63">
        <w:rPr>
          <w:b/>
          <w:bCs/>
          <w:sz w:val="12"/>
          <w:szCs w:val="12"/>
        </w:rPr>
        <w:t>МУНИЦИПАЛЬНОГО  РАЙОНА</w:t>
      </w:r>
      <w:proofErr w:type="gramEnd"/>
      <w:r w:rsidRPr="002B2F63">
        <w:rPr>
          <w:b/>
          <w:bCs/>
          <w:sz w:val="12"/>
          <w:szCs w:val="12"/>
        </w:rPr>
        <w:t xml:space="preserve"> </w:t>
      </w:r>
    </w:p>
    <w:p w:rsidR="002B2F63" w:rsidRPr="002B2F63" w:rsidRDefault="002B2F63" w:rsidP="002B2F63">
      <w:pPr>
        <w:keepNext/>
        <w:suppressAutoHyphens/>
        <w:ind w:firstLine="709"/>
        <w:jc w:val="center"/>
        <w:outlineLvl w:val="1"/>
        <w:rPr>
          <w:b/>
          <w:bCs/>
          <w:sz w:val="12"/>
          <w:szCs w:val="12"/>
        </w:rPr>
      </w:pPr>
      <w:r w:rsidRPr="002B2F63">
        <w:rPr>
          <w:b/>
          <w:bCs/>
          <w:sz w:val="12"/>
          <w:szCs w:val="12"/>
        </w:rPr>
        <w:t>КОСТРОМСКОЙ ОБЛАСТИ</w:t>
      </w:r>
    </w:p>
    <w:p w:rsidR="002B2F63" w:rsidRPr="002B2F63" w:rsidRDefault="002B2F63" w:rsidP="002B2F63">
      <w:pPr>
        <w:suppressAutoHyphens/>
        <w:ind w:firstLine="709"/>
        <w:rPr>
          <w:sz w:val="12"/>
          <w:szCs w:val="12"/>
        </w:rPr>
      </w:pPr>
    </w:p>
    <w:p w:rsidR="002B2F63" w:rsidRPr="002B2F63" w:rsidRDefault="002B2F63" w:rsidP="002B2F63">
      <w:pPr>
        <w:keepNext/>
        <w:suppressAutoHyphens/>
        <w:ind w:firstLine="709"/>
        <w:jc w:val="center"/>
        <w:outlineLvl w:val="0"/>
        <w:rPr>
          <w:sz w:val="12"/>
          <w:szCs w:val="12"/>
        </w:rPr>
      </w:pPr>
      <w:r w:rsidRPr="002B2F63">
        <w:rPr>
          <w:sz w:val="12"/>
          <w:szCs w:val="12"/>
        </w:rPr>
        <w:t>П О С Т А Н О В Л Е Н И Е</w:t>
      </w:r>
    </w:p>
    <w:p w:rsidR="002B2F63" w:rsidRPr="002B2F63" w:rsidRDefault="002B2F63" w:rsidP="002B2F63">
      <w:pPr>
        <w:suppressAutoHyphens/>
        <w:ind w:firstLine="709"/>
        <w:rPr>
          <w:sz w:val="12"/>
          <w:szCs w:val="12"/>
        </w:rPr>
      </w:pPr>
    </w:p>
    <w:p w:rsidR="002B2F63" w:rsidRPr="002B2F63" w:rsidRDefault="002B2F63" w:rsidP="002B2F63">
      <w:pPr>
        <w:keepNext/>
        <w:suppressAutoHyphens/>
        <w:ind w:firstLine="709"/>
        <w:jc w:val="center"/>
        <w:outlineLvl w:val="0"/>
        <w:rPr>
          <w:sz w:val="12"/>
          <w:szCs w:val="12"/>
        </w:rPr>
      </w:pPr>
      <w:r w:rsidRPr="002B2F63">
        <w:rPr>
          <w:sz w:val="12"/>
          <w:szCs w:val="12"/>
        </w:rPr>
        <w:t>От</w:t>
      </w:r>
      <w:proofErr w:type="gramStart"/>
      <w:r w:rsidRPr="002B2F63">
        <w:rPr>
          <w:sz w:val="12"/>
          <w:szCs w:val="12"/>
        </w:rPr>
        <w:t xml:space="preserve">   «</w:t>
      </w:r>
      <w:proofErr w:type="gramEnd"/>
      <w:r w:rsidRPr="002B2F63">
        <w:rPr>
          <w:sz w:val="12"/>
          <w:szCs w:val="12"/>
        </w:rPr>
        <w:t>24» ноября   2022 года    № 48</w:t>
      </w:r>
    </w:p>
    <w:p w:rsidR="002B2F63" w:rsidRPr="002B2F63" w:rsidRDefault="002B2F63" w:rsidP="002B2F63">
      <w:pPr>
        <w:suppressAutoHyphens/>
        <w:ind w:firstLine="709"/>
        <w:rPr>
          <w:sz w:val="12"/>
          <w:szCs w:val="12"/>
        </w:rPr>
      </w:pPr>
    </w:p>
    <w:p w:rsidR="002B2F63" w:rsidRPr="002B2F63" w:rsidRDefault="002B2F63" w:rsidP="002B2F63">
      <w:pPr>
        <w:suppressAutoHyphens/>
        <w:ind w:firstLine="709"/>
        <w:jc w:val="center"/>
        <w:rPr>
          <w:sz w:val="12"/>
          <w:szCs w:val="12"/>
        </w:rPr>
      </w:pPr>
      <w:r w:rsidRPr="002B2F63">
        <w:rPr>
          <w:sz w:val="12"/>
          <w:szCs w:val="12"/>
        </w:rPr>
        <w:t>с. Орехово</w:t>
      </w:r>
    </w:p>
    <w:p w:rsidR="002B2F63" w:rsidRPr="002B2F63" w:rsidRDefault="002B2F63" w:rsidP="002B2F63">
      <w:pPr>
        <w:keepNext/>
        <w:suppressAutoHyphens/>
        <w:ind w:firstLine="709"/>
        <w:outlineLvl w:val="3"/>
        <w:rPr>
          <w:color w:val="FF0000"/>
          <w:sz w:val="12"/>
          <w:szCs w:val="12"/>
        </w:rPr>
      </w:pPr>
    </w:p>
    <w:p w:rsidR="002B2F63" w:rsidRPr="002B2F63" w:rsidRDefault="002B2F63" w:rsidP="002B2F63">
      <w:pPr>
        <w:suppressAutoHyphens/>
        <w:ind w:firstLine="709"/>
        <w:jc w:val="center"/>
        <w:rPr>
          <w:sz w:val="12"/>
          <w:szCs w:val="12"/>
        </w:rPr>
      </w:pPr>
      <w:r w:rsidRPr="002B2F63">
        <w:rPr>
          <w:b/>
          <w:sz w:val="12"/>
          <w:szCs w:val="12"/>
        </w:rPr>
        <w:t xml:space="preserve">О прогнозе социально-экономического развития </w:t>
      </w:r>
      <w:proofErr w:type="spellStart"/>
      <w:r w:rsidRPr="002B2F63">
        <w:rPr>
          <w:b/>
          <w:sz w:val="12"/>
          <w:szCs w:val="12"/>
        </w:rPr>
        <w:t>Ореховского</w:t>
      </w:r>
      <w:proofErr w:type="spellEnd"/>
      <w:r w:rsidRPr="002B2F63">
        <w:rPr>
          <w:b/>
          <w:sz w:val="12"/>
          <w:szCs w:val="12"/>
        </w:rPr>
        <w:t xml:space="preserve"> сельского поселения на 2023 год и плановый период 2024-2025 годов</w:t>
      </w:r>
    </w:p>
    <w:p w:rsidR="002B2F63" w:rsidRPr="002B2F63" w:rsidRDefault="002B2F63" w:rsidP="002B2F63">
      <w:pPr>
        <w:suppressAutoHyphens/>
        <w:ind w:firstLine="709"/>
        <w:rPr>
          <w:sz w:val="12"/>
          <w:szCs w:val="12"/>
        </w:rPr>
      </w:pPr>
    </w:p>
    <w:p w:rsidR="002B2F63" w:rsidRPr="002B2F63" w:rsidRDefault="002B2F63" w:rsidP="002B2F63">
      <w:pPr>
        <w:suppressAutoHyphens/>
        <w:ind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ab/>
      </w:r>
      <w:proofErr w:type="gramStart"/>
      <w:r w:rsidRPr="002B2F63">
        <w:rPr>
          <w:sz w:val="12"/>
          <w:szCs w:val="12"/>
        </w:rPr>
        <w:t>Рассмотрев  прогноз</w:t>
      </w:r>
      <w:proofErr w:type="gramEnd"/>
      <w:r w:rsidRPr="002B2F63">
        <w:rPr>
          <w:sz w:val="12"/>
          <w:szCs w:val="12"/>
        </w:rPr>
        <w:t xml:space="preserve"> социально-экономического развития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на 2023 год и плановый период 2024-2025 годов, в соответствии со статьей 173 Бюджетного кодекса  Российской Федерации ПОСТАНОВЛЯЮ:</w:t>
      </w:r>
    </w:p>
    <w:p w:rsidR="002B2F63" w:rsidRPr="002B2F63" w:rsidRDefault="002B2F63" w:rsidP="002B2F63">
      <w:pPr>
        <w:suppressAutoHyphens/>
        <w:ind w:firstLine="709"/>
        <w:jc w:val="both"/>
        <w:rPr>
          <w:sz w:val="12"/>
          <w:szCs w:val="12"/>
        </w:rPr>
      </w:pPr>
    </w:p>
    <w:p w:rsidR="002B2F63" w:rsidRPr="002B2F63" w:rsidRDefault="002B2F63" w:rsidP="002B2F63">
      <w:pPr>
        <w:suppressAutoHyphens/>
        <w:ind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ab/>
        <w:t xml:space="preserve">1. Одобрить прилагаемый прогноз социально-экономического развития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на 2023 год и плановый период 2024-2025 годов.</w:t>
      </w:r>
    </w:p>
    <w:p w:rsidR="002B2F63" w:rsidRPr="002B2F63" w:rsidRDefault="002B2F63" w:rsidP="002B2F63">
      <w:pPr>
        <w:suppressAutoHyphens/>
        <w:ind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ab/>
        <w:t>2. Настоящее постановление вступает в силу с 1 января 2023 года и подлежит опубликованию в информационном бюллетене «Сельские новости».</w:t>
      </w:r>
    </w:p>
    <w:p w:rsidR="002B2F63" w:rsidRPr="002B2F63" w:rsidRDefault="002B2F63" w:rsidP="002B2F63">
      <w:pPr>
        <w:suppressAutoHyphens/>
        <w:ind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ab/>
      </w:r>
      <w:r w:rsidRPr="002B2F63">
        <w:rPr>
          <w:sz w:val="12"/>
          <w:szCs w:val="12"/>
        </w:rPr>
        <w:tab/>
      </w:r>
    </w:p>
    <w:p w:rsidR="002B2F63" w:rsidRPr="002B2F63" w:rsidRDefault="002B2F63" w:rsidP="002B2F63">
      <w:pPr>
        <w:keepNext/>
        <w:suppressAutoHyphens/>
        <w:ind w:firstLine="709"/>
        <w:outlineLvl w:val="3"/>
        <w:rPr>
          <w:sz w:val="12"/>
          <w:szCs w:val="12"/>
        </w:rPr>
      </w:pPr>
      <w:r w:rsidRPr="002B2F63">
        <w:rPr>
          <w:sz w:val="12"/>
          <w:szCs w:val="12"/>
        </w:rPr>
        <w:t xml:space="preserve">Глава </w:t>
      </w:r>
    </w:p>
    <w:p w:rsidR="002B2F63" w:rsidRPr="002B2F63" w:rsidRDefault="002B2F63" w:rsidP="002B2F63">
      <w:pPr>
        <w:suppressAutoHyphens/>
        <w:ind w:firstLine="709"/>
        <w:rPr>
          <w:sz w:val="12"/>
          <w:szCs w:val="12"/>
        </w:rPr>
      </w:pPr>
      <w:r w:rsidRPr="002B2F63">
        <w:rPr>
          <w:sz w:val="12"/>
          <w:szCs w:val="12"/>
        </w:rPr>
        <w:t xml:space="preserve">сельского поселения                                                                                 </w:t>
      </w:r>
      <w:proofErr w:type="spellStart"/>
      <w:r w:rsidRPr="002B2F63">
        <w:rPr>
          <w:sz w:val="12"/>
          <w:szCs w:val="12"/>
        </w:rPr>
        <w:t>А.Н.Тимофеев</w:t>
      </w:r>
      <w:proofErr w:type="spellEnd"/>
    </w:p>
    <w:p w:rsidR="002B2F63" w:rsidRPr="002B2F63" w:rsidRDefault="002B2F63" w:rsidP="002B2F63">
      <w:pPr>
        <w:suppressAutoHyphens/>
        <w:ind w:firstLine="709"/>
        <w:rPr>
          <w:sz w:val="12"/>
          <w:szCs w:val="12"/>
        </w:rPr>
      </w:pPr>
    </w:p>
    <w:p w:rsidR="002B2F63" w:rsidRPr="002B2F63" w:rsidRDefault="002B2F63" w:rsidP="002B2F63">
      <w:pPr>
        <w:suppressAutoHyphens/>
        <w:ind w:firstLine="709"/>
        <w:rPr>
          <w:sz w:val="12"/>
          <w:szCs w:val="12"/>
        </w:rPr>
      </w:pPr>
    </w:p>
    <w:p w:rsidR="002B2F63" w:rsidRPr="002B2F63" w:rsidRDefault="002B2F63" w:rsidP="002B2F63">
      <w:pPr>
        <w:suppressAutoHyphens/>
        <w:rPr>
          <w:sz w:val="12"/>
          <w:szCs w:val="12"/>
        </w:rPr>
      </w:pPr>
    </w:p>
    <w:p w:rsidR="002B2F63" w:rsidRPr="002B2F63" w:rsidRDefault="002B2F63" w:rsidP="002B2F63">
      <w:pPr>
        <w:suppressAutoHyphens/>
        <w:rPr>
          <w:sz w:val="12"/>
          <w:szCs w:val="12"/>
        </w:rPr>
      </w:pPr>
    </w:p>
    <w:p w:rsidR="002B2F63" w:rsidRPr="002B2F63" w:rsidRDefault="002B2F63" w:rsidP="002B2F63">
      <w:pPr>
        <w:suppressAutoHyphens/>
        <w:rPr>
          <w:sz w:val="12"/>
          <w:szCs w:val="12"/>
        </w:rPr>
      </w:pPr>
    </w:p>
    <w:p w:rsidR="002B2F63" w:rsidRPr="002B2F63" w:rsidRDefault="002B2F63" w:rsidP="002B2F63">
      <w:pPr>
        <w:suppressAutoHyphens/>
        <w:rPr>
          <w:sz w:val="12"/>
          <w:szCs w:val="12"/>
        </w:rPr>
      </w:pPr>
    </w:p>
    <w:p w:rsidR="002B2F63" w:rsidRPr="002B2F63" w:rsidRDefault="002B2F63" w:rsidP="002B2F63">
      <w:pPr>
        <w:suppressAutoHyphens/>
        <w:rPr>
          <w:sz w:val="12"/>
          <w:szCs w:val="12"/>
        </w:rPr>
      </w:pPr>
    </w:p>
    <w:p w:rsidR="002B2F63" w:rsidRPr="002B2F63" w:rsidRDefault="002B2F63" w:rsidP="002B2F63">
      <w:pPr>
        <w:suppressAutoHyphens/>
        <w:rPr>
          <w:sz w:val="12"/>
          <w:szCs w:val="12"/>
        </w:rPr>
      </w:pPr>
    </w:p>
    <w:p w:rsidR="002B2F63" w:rsidRPr="002B2F63" w:rsidRDefault="002B2F63" w:rsidP="002B2F63">
      <w:pPr>
        <w:suppressAutoHyphens/>
        <w:rPr>
          <w:sz w:val="12"/>
          <w:szCs w:val="12"/>
        </w:rPr>
      </w:pPr>
    </w:p>
    <w:p w:rsidR="002B2F63" w:rsidRPr="002B2F63" w:rsidRDefault="002B2F63" w:rsidP="002B2F63">
      <w:pPr>
        <w:suppressAutoHyphens/>
        <w:rPr>
          <w:sz w:val="12"/>
          <w:szCs w:val="12"/>
        </w:rPr>
      </w:pPr>
    </w:p>
    <w:p w:rsidR="002B2F63" w:rsidRPr="002B2F63" w:rsidRDefault="002B2F63" w:rsidP="002B2F63">
      <w:pPr>
        <w:suppressAutoHyphens/>
        <w:jc w:val="right"/>
        <w:rPr>
          <w:sz w:val="12"/>
          <w:szCs w:val="12"/>
        </w:rPr>
      </w:pPr>
    </w:p>
    <w:p w:rsidR="002B2F63" w:rsidRPr="002B2F63" w:rsidRDefault="002B2F63" w:rsidP="002B2F63">
      <w:pPr>
        <w:suppressAutoHyphens/>
        <w:jc w:val="right"/>
        <w:rPr>
          <w:sz w:val="12"/>
          <w:szCs w:val="12"/>
        </w:rPr>
      </w:pPr>
    </w:p>
    <w:p w:rsidR="002B2F63" w:rsidRPr="002B2F63" w:rsidRDefault="002B2F63" w:rsidP="002B2F63">
      <w:pPr>
        <w:suppressAutoHyphens/>
        <w:jc w:val="right"/>
        <w:rPr>
          <w:sz w:val="12"/>
          <w:szCs w:val="12"/>
        </w:rPr>
      </w:pPr>
    </w:p>
    <w:p w:rsidR="002B2F63" w:rsidRPr="002B2F63" w:rsidRDefault="002B2F63" w:rsidP="002B2F63">
      <w:pPr>
        <w:suppressAutoHyphens/>
        <w:jc w:val="right"/>
        <w:rPr>
          <w:sz w:val="12"/>
          <w:szCs w:val="12"/>
        </w:rPr>
      </w:pPr>
    </w:p>
    <w:p w:rsidR="002B2F63" w:rsidRPr="002B2F63" w:rsidRDefault="002B2F63" w:rsidP="002B2F63">
      <w:pPr>
        <w:suppressAutoHyphens/>
        <w:jc w:val="right"/>
        <w:rPr>
          <w:sz w:val="12"/>
          <w:szCs w:val="12"/>
        </w:rPr>
      </w:pPr>
    </w:p>
    <w:p w:rsidR="002B2F63" w:rsidRPr="002B2F63" w:rsidRDefault="002B2F63" w:rsidP="002B2F63">
      <w:pPr>
        <w:suppressAutoHyphens/>
        <w:jc w:val="right"/>
        <w:rPr>
          <w:sz w:val="12"/>
          <w:szCs w:val="12"/>
        </w:rPr>
      </w:pPr>
    </w:p>
    <w:p w:rsidR="002B2F63" w:rsidRPr="002B2F63" w:rsidRDefault="002B2F63" w:rsidP="002B2F63">
      <w:pPr>
        <w:suppressAutoHyphens/>
        <w:jc w:val="right"/>
        <w:rPr>
          <w:sz w:val="12"/>
          <w:szCs w:val="12"/>
        </w:rPr>
        <w:sectPr w:rsidR="002B2F63" w:rsidRPr="002B2F63">
          <w:pgSz w:w="11906" w:h="16838"/>
          <w:pgMar w:top="1134" w:right="851" w:bottom="1134" w:left="1134" w:header="0" w:footer="0" w:gutter="0"/>
          <w:cols w:space="720"/>
          <w:formProt w:val="0"/>
          <w:docGrid w:linePitch="249" w:charSpace="2047"/>
        </w:sectPr>
      </w:pPr>
    </w:p>
    <w:p w:rsidR="002B2F63" w:rsidRPr="002B2F63" w:rsidRDefault="002B2F63" w:rsidP="002B2F63">
      <w:pPr>
        <w:suppressAutoHyphens/>
        <w:jc w:val="right"/>
        <w:rPr>
          <w:sz w:val="12"/>
          <w:szCs w:val="12"/>
        </w:rPr>
      </w:pPr>
      <w:r w:rsidRPr="002B2F63">
        <w:rPr>
          <w:sz w:val="12"/>
          <w:szCs w:val="12"/>
        </w:rPr>
        <w:lastRenderedPageBreak/>
        <w:t>Приложение</w:t>
      </w:r>
    </w:p>
    <w:p w:rsidR="002B2F63" w:rsidRPr="002B2F63" w:rsidRDefault="002B2F63" w:rsidP="002B2F63">
      <w:pPr>
        <w:suppressAutoHyphens/>
        <w:jc w:val="right"/>
        <w:rPr>
          <w:sz w:val="12"/>
          <w:szCs w:val="12"/>
        </w:rPr>
      </w:pPr>
      <w:r w:rsidRPr="002B2F63">
        <w:rPr>
          <w:sz w:val="12"/>
          <w:szCs w:val="12"/>
        </w:rPr>
        <w:t xml:space="preserve">к постановлению администрации </w:t>
      </w:r>
    </w:p>
    <w:p w:rsidR="002B2F63" w:rsidRPr="002B2F63" w:rsidRDefault="002B2F63" w:rsidP="002B2F63">
      <w:pPr>
        <w:suppressAutoHyphens/>
        <w:jc w:val="right"/>
        <w:rPr>
          <w:sz w:val="12"/>
          <w:szCs w:val="12"/>
        </w:rPr>
      </w:pPr>
      <w:r w:rsidRPr="002B2F63">
        <w:rPr>
          <w:sz w:val="12"/>
          <w:szCs w:val="12"/>
        </w:rPr>
        <w:t>сельского поселения</w:t>
      </w:r>
    </w:p>
    <w:p w:rsidR="002B2F63" w:rsidRPr="002B2F63" w:rsidRDefault="002B2F63" w:rsidP="002B2F63">
      <w:pPr>
        <w:suppressAutoHyphens/>
        <w:jc w:val="right"/>
        <w:rPr>
          <w:sz w:val="12"/>
          <w:szCs w:val="12"/>
        </w:rPr>
      </w:pPr>
      <w:proofErr w:type="gramStart"/>
      <w:r w:rsidRPr="002B2F63">
        <w:rPr>
          <w:sz w:val="12"/>
          <w:szCs w:val="12"/>
        </w:rPr>
        <w:t xml:space="preserve">«  </w:t>
      </w:r>
      <w:proofErr w:type="gramEnd"/>
      <w:r w:rsidRPr="002B2F63">
        <w:rPr>
          <w:sz w:val="12"/>
          <w:szCs w:val="12"/>
        </w:rPr>
        <w:t xml:space="preserve"> »   ноября   2022 года    № </w:t>
      </w:r>
    </w:p>
    <w:p w:rsidR="002B2F63" w:rsidRPr="002B2F63" w:rsidRDefault="002B2F63" w:rsidP="002B2F63">
      <w:pPr>
        <w:suppressAutoHyphens/>
        <w:jc w:val="center"/>
        <w:rPr>
          <w:sz w:val="12"/>
          <w:szCs w:val="12"/>
        </w:rPr>
      </w:pPr>
      <w:r w:rsidRPr="002B2F63">
        <w:rPr>
          <w:b/>
          <w:sz w:val="12"/>
          <w:szCs w:val="12"/>
        </w:rPr>
        <w:t>Прогноз социально-экономического развития на 2023-2025 годы</w:t>
      </w:r>
    </w:p>
    <w:p w:rsidR="002B2F63" w:rsidRPr="002B2F63" w:rsidRDefault="002B2F63" w:rsidP="002B2F63">
      <w:pPr>
        <w:suppressAutoHyphens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 xml:space="preserve">по </w:t>
      </w:r>
      <w:proofErr w:type="spellStart"/>
      <w:r w:rsidRPr="002B2F63">
        <w:rPr>
          <w:b/>
          <w:sz w:val="12"/>
          <w:szCs w:val="12"/>
        </w:rPr>
        <w:t>Ореховскому</w:t>
      </w:r>
      <w:proofErr w:type="spellEnd"/>
      <w:r w:rsidRPr="002B2F63">
        <w:rPr>
          <w:b/>
          <w:sz w:val="12"/>
          <w:szCs w:val="12"/>
        </w:rPr>
        <w:t xml:space="preserve"> сельскому поселению</w:t>
      </w:r>
    </w:p>
    <w:tbl>
      <w:tblPr>
        <w:tblW w:w="15064" w:type="dxa"/>
        <w:tblInd w:w="93" w:type="dxa"/>
        <w:tblBorders>
          <w:top w:val="single" w:sz="4" w:space="0" w:color="00000A"/>
          <w:left w:val="single" w:sz="4" w:space="0" w:color="00000A"/>
          <w:bottom w:val="single" w:sz="4" w:space="0" w:color="000001"/>
          <w:right w:val="single" w:sz="4" w:space="0" w:color="00000A"/>
          <w:insideH w:val="single" w:sz="4" w:space="0" w:color="000001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5964"/>
        <w:gridCol w:w="1701"/>
        <w:gridCol w:w="1139"/>
        <w:gridCol w:w="94"/>
        <w:gridCol w:w="1041"/>
        <w:gridCol w:w="110"/>
        <w:gridCol w:w="63"/>
        <w:gridCol w:w="1182"/>
        <w:gridCol w:w="62"/>
        <w:gridCol w:w="94"/>
        <w:gridCol w:w="1151"/>
        <w:gridCol w:w="1155"/>
        <w:gridCol w:w="159"/>
        <w:gridCol w:w="1149"/>
      </w:tblGrid>
      <w:tr w:rsidR="002B2F63" w:rsidRPr="002B2F63" w:rsidTr="002C4230">
        <w:trPr>
          <w:trHeight w:val="175"/>
        </w:trPr>
        <w:tc>
          <w:tcPr>
            <w:tcW w:w="596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000000" w:fill="FFFFFF"/>
            <w:tcMar>
              <w:left w:w="103" w:type="dxa"/>
            </w:tcMar>
            <w:vAlign w:val="center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Показатели</w:t>
            </w:r>
          </w:p>
        </w:tc>
        <w:tc>
          <w:tcPr>
            <w:tcW w:w="170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000000" w:fill="FFFFFF"/>
            <w:tcMar>
              <w:left w:w="103" w:type="dxa"/>
            </w:tcMar>
            <w:vAlign w:val="center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Единица</w:t>
            </w:r>
          </w:p>
        </w:tc>
        <w:tc>
          <w:tcPr>
            <w:tcW w:w="1233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2020</w:t>
            </w:r>
          </w:p>
        </w:tc>
        <w:tc>
          <w:tcPr>
            <w:tcW w:w="1214" w:type="dxa"/>
            <w:gridSpan w:val="3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2021</w:t>
            </w:r>
          </w:p>
        </w:tc>
        <w:tc>
          <w:tcPr>
            <w:tcW w:w="1182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2022</w:t>
            </w:r>
          </w:p>
        </w:tc>
        <w:tc>
          <w:tcPr>
            <w:tcW w:w="1307" w:type="dxa"/>
            <w:gridSpan w:val="3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2023</w:t>
            </w:r>
          </w:p>
        </w:tc>
        <w:tc>
          <w:tcPr>
            <w:tcW w:w="115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2024</w:t>
            </w:r>
          </w:p>
        </w:tc>
        <w:tc>
          <w:tcPr>
            <w:tcW w:w="130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2025</w:t>
            </w:r>
          </w:p>
        </w:tc>
      </w:tr>
      <w:tr w:rsidR="002B2F63" w:rsidRPr="002B2F63" w:rsidTr="002C4230">
        <w:trPr>
          <w:trHeight w:val="221"/>
        </w:trPr>
        <w:tc>
          <w:tcPr>
            <w:tcW w:w="596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</w:p>
        </w:tc>
        <w:tc>
          <w:tcPr>
            <w:tcW w:w="1233" w:type="dxa"/>
            <w:gridSpan w:val="2"/>
            <w:vMerge w:val="restart"/>
            <w:tcBorders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000000" w:fill="FFFFFF"/>
            <w:tcMar>
              <w:left w:w="103" w:type="dxa"/>
            </w:tcMar>
            <w:vAlign w:val="center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отчет</w:t>
            </w:r>
          </w:p>
        </w:tc>
        <w:tc>
          <w:tcPr>
            <w:tcW w:w="1214" w:type="dxa"/>
            <w:gridSpan w:val="3"/>
            <w:vMerge w:val="restart"/>
            <w:tcBorders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000000" w:fill="FFFFFF"/>
            <w:tcMar>
              <w:left w:w="103" w:type="dxa"/>
            </w:tcMar>
            <w:vAlign w:val="center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отчет</w:t>
            </w:r>
          </w:p>
        </w:tc>
        <w:tc>
          <w:tcPr>
            <w:tcW w:w="1182" w:type="dxa"/>
            <w:vMerge w:val="restart"/>
            <w:tcBorders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000000" w:fill="FFFFFF"/>
            <w:tcMar>
              <w:left w:w="103" w:type="dxa"/>
            </w:tcMar>
            <w:vAlign w:val="center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оценка</w:t>
            </w:r>
          </w:p>
        </w:tc>
        <w:tc>
          <w:tcPr>
            <w:tcW w:w="1307" w:type="dxa"/>
            <w:gridSpan w:val="3"/>
            <w:tcBorders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прогноз</w:t>
            </w:r>
          </w:p>
        </w:tc>
        <w:tc>
          <w:tcPr>
            <w:tcW w:w="1155" w:type="dxa"/>
            <w:tcBorders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прогноз</w:t>
            </w:r>
          </w:p>
        </w:tc>
        <w:tc>
          <w:tcPr>
            <w:tcW w:w="1308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прогноз</w:t>
            </w:r>
          </w:p>
        </w:tc>
      </w:tr>
      <w:tr w:rsidR="002B2F63" w:rsidRPr="002B2F63" w:rsidTr="002C4230">
        <w:trPr>
          <w:trHeight w:val="525"/>
        </w:trPr>
        <w:tc>
          <w:tcPr>
            <w:tcW w:w="596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</w:p>
        </w:tc>
        <w:tc>
          <w:tcPr>
            <w:tcW w:w="1233" w:type="dxa"/>
            <w:gridSpan w:val="2"/>
            <w:vMerge/>
            <w:tcBorders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14" w:type="dxa"/>
            <w:gridSpan w:val="3"/>
            <w:vMerge/>
            <w:tcBorders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</w:p>
        </w:tc>
        <w:tc>
          <w:tcPr>
            <w:tcW w:w="1182" w:type="dxa"/>
            <w:vMerge/>
            <w:tcBorders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</w:p>
        </w:tc>
        <w:tc>
          <w:tcPr>
            <w:tcW w:w="1307" w:type="dxa"/>
            <w:gridSpan w:val="3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 вариант базовый</w:t>
            </w:r>
          </w:p>
        </w:tc>
        <w:tc>
          <w:tcPr>
            <w:tcW w:w="115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 вариант базовый</w:t>
            </w:r>
          </w:p>
        </w:tc>
        <w:tc>
          <w:tcPr>
            <w:tcW w:w="130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 вариант базовый</w:t>
            </w:r>
          </w:p>
        </w:tc>
      </w:tr>
      <w:tr w:rsidR="002B2F63" w:rsidRPr="002B2F63" w:rsidTr="002C4230">
        <w:trPr>
          <w:trHeight w:val="161"/>
        </w:trPr>
        <w:tc>
          <w:tcPr>
            <w:tcW w:w="5964" w:type="dxa"/>
            <w:vMerge w:val="restart"/>
            <w:tcBorders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000000" w:fill="FFFFFF"/>
            <w:tcMar>
              <w:left w:w="103" w:type="dxa"/>
            </w:tcMar>
            <w:vAlign w:val="center"/>
          </w:tcPr>
          <w:p w:rsidR="002B2F63" w:rsidRPr="002B2F63" w:rsidRDefault="002B2F63" w:rsidP="002B2F63">
            <w:pPr>
              <w:rPr>
                <w:b/>
                <w:bCs/>
                <w:sz w:val="12"/>
                <w:szCs w:val="12"/>
              </w:rPr>
            </w:pPr>
            <w:r w:rsidRPr="002B2F63">
              <w:rPr>
                <w:b/>
                <w:bCs/>
                <w:sz w:val="12"/>
                <w:szCs w:val="12"/>
              </w:rPr>
              <w:t xml:space="preserve">Отгружено товаров собственного производства, выполнено работ и услуг собственными силами (без НДС и акцизов).  Сельское хозяйство, охота и лесное хозяйство (раздел А) 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  <w:tc>
          <w:tcPr>
            <w:tcW w:w="1233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14" w:type="dxa"/>
            <w:gridSpan w:val="3"/>
            <w:tcBorders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2B2F63" w:rsidRPr="002B2F63" w:rsidRDefault="002B2F63" w:rsidP="002B2F63">
            <w:pPr>
              <w:jc w:val="center"/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182" w:type="dxa"/>
            <w:tcBorders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2B2F63" w:rsidRPr="002B2F63" w:rsidRDefault="002B2F63" w:rsidP="002B2F63">
            <w:pPr>
              <w:jc w:val="center"/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307" w:type="dxa"/>
            <w:gridSpan w:val="3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  <w:tc>
          <w:tcPr>
            <w:tcW w:w="1155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  <w:tc>
          <w:tcPr>
            <w:tcW w:w="1308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</w:tr>
      <w:tr w:rsidR="002B2F63" w:rsidRPr="002B2F63" w:rsidTr="002C4230">
        <w:trPr>
          <w:trHeight w:val="208"/>
        </w:trPr>
        <w:tc>
          <w:tcPr>
            <w:tcW w:w="5964" w:type="dxa"/>
            <w:vMerge/>
            <w:tcBorders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2B2F63" w:rsidRPr="002B2F63" w:rsidRDefault="002B2F63" w:rsidP="002B2F63">
            <w:pPr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  <w:tc>
          <w:tcPr>
            <w:tcW w:w="1233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14" w:type="dxa"/>
            <w:gridSpan w:val="3"/>
            <w:tcBorders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182" w:type="dxa"/>
            <w:tcBorders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307" w:type="dxa"/>
            <w:gridSpan w:val="3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155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308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</w:tr>
      <w:tr w:rsidR="002B2F63" w:rsidRPr="002B2F63" w:rsidTr="002C4230">
        <w:trPr>
          <w:trHeight w:val="227"/>
        </w:trPr>
        <w:tc>
          <w:tcPr>
            <w:tcW w:w="5964" w:type="dxa"/>
            <w:vMerge/>
            <w:tcBorders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2B2F63" w:rsidRPr="002B2F63" w:rsidRDefault="002B2F63" w:rsidP="002B2F63">
            <w:pPr>
              <w:rPr>
                <w:b/>
                <w:bCs/>
                <w:sz w:val="12"/>
                <w:szCs w:val="12"/>
              </w:rPr>
            </w:pPr>
          </w:p>
        </w:tc>
        <w:tc>
          <w:tcPr>
            <w:tcW w:w="6637" w:type="dxa"/>
            <w:gridSpan w:val="10"/>
            <w:tcBorders>
              <w:top w:val="single" w:sz="4" w:space="0" w:color="00000A"/>
              <w:bottom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55" w:type="dxa"/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308" w:type="dxa"/>
            <w:gridSpan w:val="2"/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</w:tr>
      <w:tr w:rsidR="002B2F63" w:rsidRPr="002B2F63" w:rsidTr="002C4230">
        <w:trPr>
          <w:trHeight w:val="277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b/>
                <w:bCs/>
                <w:i/>
                <w:iCs/>
                <w:sz w:val="12"/>
                <w:szCs w:val="12"/>
              </w:rPr>
            </w:pPr>
            <w:r w:rsidRPr="002B2F63">
              <w:rPr>
                <w:b/>
                <w:bCs/>
                <w:i/>
                <w:iCs/>
                <w:sz w:val="12"/>
                <w:szCs w:val="12"/>
              </w:rPr>
              <w:t>в том числе по предприятиям</w:t>
            </w:r>
          </w:p>
        </w:tc>
        <w:tc>
          <w:tcPr>
            <w:tcW w:w="1701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bottom"/>
          </w:tcPr>
          <w:p w:rsidR="002B2F63" w:rsidRPr="002B2F63" w:rsidRDefault="002B2F63" w:rsidP="002B2F63">
            <w:pPr>
              <w:jc w:val="center"/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233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bottom"/>
          </w:tcPr>
          <w:p w:rsidR="002B2F63" w:rsidRPr="002B2F63" w:rsidRDefault="002B2F63" w:rsidP="002B2F63">
            <w:pPr>
              <w:jc w:val="center"/>
              <w:rPr>
                <w:color w:val="FF0000"/>
                <w:sz w:val="12"/>
                <w:szCs w:val="12"/>
              </w:rPr>
            </w:pPr>
          </w:p>
        </w:tc>
        <w:tc>
          <w:tcPr>
            <w:tcW w:w="1214" w:type="dxa"/>
            <w:gridSpan w:val="3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182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307" w:type="dxa"/>
            <w:gridSpan w:val="3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15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30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</w:tr>
      <w:tr w:rsidR="002B2F63" w:rsidRPr="002B2F63" w:rsidTr="002C4230">
        <w:trPr>
          <w:trHeight w:val="223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b/>
                <w:bCs/>
                <w:sz w:val="12"/>
                <w:szCs w:val="12"/>
              </w:rPr>
            </w:pPr>
            <w:proofErr w:type="gramStart"/>
            <w:r w:rsidRPr="002B2F63">
              <w:rPr>
                <w:b/>
                <w:bCs/>
                <w:sz w:val="12"/>
                <w:szCs w:val="12"/>
              </w:rPr>
              <w:t>02.2  Лесозаготовки</w:t>
            </w:r>
            <w:proofErr w:type="gramEnd"/>
          </w:p>
        </w:tc>
        <w:tc>
          <w:tcPr>
            <w:tcW w:w="9100" w:type="dxa"/>
            <w:gridSpan w:val="13"/>
            <w:tcBorders>
              <w:top w:val="single" w:sz="4" w:space="0" w:color="00000A"/>
              <w:bottom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color w:val="FF0000"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248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b/>
                <w:bCs/>
                <w:sz w:val="12"/>
                <w:szCs w:val="12"/>
              </w:rPr>
            </w:pPr>
            <w:r w:rsidRPr="002B2F63">
              <w:rPr>
                <w:b/>
                <w:bCs/>
                <w:sz w:val="12"/>
                <w:szCs w:val="12"/>
              </w:rPr>
              <w:t>1.1.ООО "</w:t>
            </w:r>
            <w:proofErr w:type="spellStart"/>
            <w:r w:rsidRPr="002B2F63">
              <w:rPr>
                <w:b/>
                <w:bCs/>
                <w:sz w:val="12"/>
                <w:szCs w:val="12"/>
              </w:rPr>
              <w:t>Векса</w:t>
            </w:r>
            <w:proofErr w:type="spellEnd"/>
            <w:r w:rsidRPr="002B2F63">
              <w:rPr>
                <w:b/>
                <w:bCs/>
                <w:sz w:val="12"/>
                <w:szCs w:val="12"/>
              </w:rPr>
              <w:t>"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233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color w:val="FF0000"/>
                <w:sz w:val="12"/>
                <w:szCs w:val="12"/>
              </w:rPr>
            </w:pPr>
          </w:p>
        </w:tc>
        <w:tc>
          <w:tcPr>
            <w:tcW w:w="1214" w:type="dxa"/>
            <w:gridSpan w:val="3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182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307" w:type="dxa"/>
            <w:gridSpan w:val="3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000000"/>
                <w:sz w:val="12"/>
                <w:szCs w:val="12"/>
              </w:rPr>
            </w:pPr>
            <w:r w:rsidRPr="002B2F63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155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000000"/>
                <w:sz w:val="12"/>
                <w:szCs w:val="12"/>
              </w:rPr>
            </w:pPr>
            <w:r w:rsidRPr="002B2F63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308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000000"/>
                <w:sz w:val="12"/>
                <w:szCs w:val="12"/>
              </w:rPr>
            </w:pPr>
            <w:r w:rsidRPr="002B2F63">
              <w:rPr>
                <w:color w:val="000000"/>
                <w:sz w:val="12"/>
                <w:szCs w:val="12"/>
              </w:rPr>
              <w:t> </w:t>
            </w:r>
          </w:p>
        </w:tc>
      </w:tr>
      <w:tr w:rsidR="002B2F63" w:rsidRPr="002B2F63" w:rsidTr="002C4230">
        <w:trPr>
          <w:trHeight w:val="193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в ценах соответствующих лет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proofErr w:type="spellStart"/>
            <w:r w:rsidRPr="002B2F63">
              <w:rPr>
                <w:sz w:val="12"/>
                <w:szCs w:val="12"/>
              </w:rPr>
              <w:t>тыс.руб</w:t>
            </w:r>
            <w:proofErr w:type="spellEnd"/>
            <w:r w:rsidRPr="002B2F63">
              <w:rPr>
                <w:sz w:val="12"/>
                <w:szCs w:val="12"/>
              </w:rPr>
              <w:t>.</w:t>
            </w:r>
          </w:p>
        </w:tc>
        <w:tc>
          <w:tcPr>
            <w:tcW w:w="1233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11940,00</w:t>
            </w:r>
          </w:p>
        </w:tc>
        <w:tc>
          <w:tcPr>
            <w:tcW w:w="1214" w:type="dxa"/>
            <w:gridSpan w:val="3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19076,00</w:t>
            </w:r>
          </w:p>
        </w:tc>
        <w:tc>
          <w:tcPr>
            <w:tcW w:w="1182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20600,00</w:t>
            </w:r>
          </w:p>
        </w:tc>
        <w:tc>
          <w:tcPr>
            <w:tcW w:w="1307" w:type="dxa"/>
            <w:gridSpan w:val="3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color w:val="000000"/>
                <w:sz w:val="12"/>
                <w:szCs w:val="12"/>
              </w:rPr>
              <w:t>29218,51</w:t>
            </w:r>
          </w:p>
        </w:tc>
        <w:tc>
          <w:tcPr>
            <w:tcW w:w="1155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31291,08</w:t>
            </w:r>
          </w:p>
        </w:tc>
        <w:tc>
          <w:tcPr>
            <w:tcW w:w="1308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34000,19</w:t>
            </w:r>
          </w:p>
        </w:tc>
      </w:tr>
      <w:tr w:rsidR="002B2F63" w:rsidRPr="002B2F63" w:rsidTr="002C4230">
        <w:trPr>
          <w:trHeight w:val="197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в ценах 2021 года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proofErr w:type="spellStart"/>
            <w:r w:rsidRPr="002B2F63">
              <w:rPr>
                <w:sz w:val="12"/>
                <w:szCs w:val="12"/>
              </w:rPr>
              <w:t>тыс.руб</w:t>
            </w:r>
            <w:proofErr w:type="spellEnd"/>
            <w:r w:rsidRPr="002B2F63">
              <w:rPr>
                <w:sz w:val="12"/>
                <w:szCs w:val="12"/>
              </w:rPr>
              <w:t>.</w:t>
            </w:r>
          </w:p>
        </w:tc>
        <w:tc>
          <w:tcPr>
            <w:tcW w:w="1233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х</w:t>
            </w:r>
          </w:p>
        </w:tc>
        <w:tc>
          <w:tcPr>
            <w:tcW w:w="1214" w:type="dxa"/>
            <w:gridSpan w:val="3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19076,00</w:t>
            </w:r>
          </w:p>
        </w:tc>
        <w:tc>
          <w:tcPr>
            <w:tcW w:w="1182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17546,85</w:t>
            </w:r>
          </w:p>
        </w:tc>
        <w:tc>
          <w:tcPr>
            <w:tcW w:w="1307" w:type="dxa"/>
            <w:gridSpan w:val="3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24000,00</w:t>
            </w:r>
          </w:p>
        </w:tc>
        <w:tc>
          <w:tcPr>
            <w:tcW w:w="1155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25100,00</w:t>
            </w:r>
          </w:p>
        </w:tc>
        <w:tc>
          <w:tcPr>
            <w:tcW w:w="1308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26300,00</w:t>
            </w:r>
          </w:p>
        </w:tc>
      </w:tr>
      <w:tr w:rsidR="002B2F63" w:rsidRPr="002B2F63" w:rsidTr="002C4230">
        <w:trPr>
          <w:trHeight w:val="201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индекс-дефлятор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%</w:t>
            </w:r>
          </w:p>
        </w:tc>
        <w:tc>
          <w:tcPr>
            <w:tcW w:w="1233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14" w:type="dxa"/>
            <w:gridSpan w:val="3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  <w:tc>
          <w:tcPr>
            <w:tcW w:w="1182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117,40</w:t>
            </w:r>
          </w:p>
        </w:tc>
        <w:tc>
          <w:tcPr>
            <w:tcW w:w="1307" w:type="dxa"/>
            <w:gridSpan w:val="3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103,70</w:t>
            </w:r>
          </w:p>
        </w:tc>
        <w:tc>
          <w:tcPr>
            <w:tcW w:w="1155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102,40</w:t>
            </w:r>
          </w:p>
        </w:tc>
        <w:tc>
          <w:tcPr>
            <w:tcW w:w="1308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103,70</w:t>
            </w:r>
          </w:p>
        </w:tc>
      </w:tr>
      <w:tr w:rsidR="002B2F63" w:rsidRPr="002B2F63" w:rsidTr="002C4230">
        <w:trPr>
          <w:trHeight w:val="191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индекс производства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в % к пред. году</w:t>
            </w:r>
          </w:p>
        </w:tc>
        <w:tc>
          <w:tcPr>
            <w:tcW w:w="1233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14" w:type="dxa"/>
            <w:gridSpan w:val="3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  <w:tc>
          <w:tcPr>
            <w:tcW w:w="1182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91,98</w:t>
            </w:r>
          </w:p>
        </w:tc>
        <w:tc>
          <w:tcPr>
            <w:tcW w:w="1307" w:type="dxa"/>
            <w:gridSpan w:val="3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136,78</w:t>
            </w:r>
          </w:p>
        </w:tc>
        <w:tc>
          <w:tcPr>
            <w:tcW w:w="1155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104,58</w:t>
            </w:r>
          </w:p>
        </w:tc>
        <w:tc>
          <w:tcPr>
            <w:tcW w:w="1308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104,78</w:t>
            </w:r>
          </w:p>
        </w:tc>
      </w:tr>
      <w:tr w:rsidR="002B2F63" w:rsidRPr="002B2F63" w:rsidTr="002C4230">
        <w:trPr>
          <w:trHeight w:val="195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b/>
                <w:bCs/>
                <w:sz w:val="12"/>
                <w:szCs w:val="12"/>
              </w:rPr>
            </w:pPr>
            <w:r w:rsidRPr="002B2F63">
              <w:rPr>
                <w:b/>
                <w:bCs/>
                <w:sz w:val="12"/>
                <w:szCs w:val="12"/>
              </w:rPr>
              <w:t>Промышленное производство</w:t>
            </w:r>
          </w:p>
        </w:tc>
        <w:tc>
          <w:tcPr>
            <w:tcW w:w="1701" w:type="dxa"/>
            <w:tcBorders>
              <w:bottom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233" w:type="dxa"/>
            <w:gridSpan w:val="2"/>
            <w:tcBorders>
              <w:bottom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color w:val="FF0000"/>
                <w:sz w:val="12"/>
                <w:szCs w:val="12"/>
              </w:rPr>
            </w:pPr>
          </w:p>
        </w:tc>
        <w:tc>
          <w:tcPr>
            <w:tcW w:w="1214" w:type="dxa"/>
            <w:gridSpan w:val="3"/>
            <w:tcBorders>
              <w:bottom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182" w:type="dxa"/>
            <w:tcBorders>
              <w:bottom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307" w:type="dxa"/>
            <w:gridSpan w:val="3"/>
            <w:tcBorders>
              <w:bottom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155" w:type="dxa"/>
            <w:tcBorders>
              <w:bottom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308" w:type="dxa"/>
            <w:gridSpan w:val="2"/>
            <w:tcBorders>
              <w:bottom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</w:tr>
      <w:tr w:rsidR="002B2F63" w:rsidRPr="002B2F63" w:rsidTr="002C4230">
        <w:trPr>
          <w:trHeight w:val="557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b/>
                <w:bCs/>
                <w:sz w:val="12"/>
                <w:szCs w:val="12"/>
              </w:rPr>
            </w:pPr>
            <w:r w:rsidRPr="002B2F63">
              <w:rPr>
                <w:b/>
                <w:bCs/>
                <w:sz w:val="12"/>
                <w:szCs w:val="12"/>
              </w:rPr>
              <w:t xml:space="preserve">Отгружено товаров собственного производства, выполнено работ и услуг собственными силами (без НДС и акцизов) по </w:t>
            </w:r>
            <w:proofErr w:type="gramStart"/>
            <w:r w:rsidRPr="002B2F63">
              <w:rPr>
                <w:b/>
                <w:bCs/>
                <w:sz w:val="12"/>
                <w:szCs w:val="12"/>
              </w:rPr>
              <w:t>разделам  В</w:t>
            </w:r>
            <w:proofErr w:type="gramEnd"/>
            <w:r w:rsidRPr="002B2F63">
              <w:rPr>
                <w:b/>
                <w:bCs/>
                <w:sz w:val="12"/>
                <w:szCs w:val="12"/>
              </w:rPr>
              <w:t xml:space="preserve">,C,D,E  </w:t>
            </w:r>
          </w:p>
        </w:tc>
        <w:tc>
          <w:tcPr>
            <w:tcW w:w="9100" w:type="dxa"/>
            <w:gridSpan w:val="13"/>
            <w:tcBorders>
              <w:top w:val="single" w:sz="4" w:space="0" w:color="00000A"/>
              <w:bottom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315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b/>
                <w:bCs/>
                <w:i/>
                <w:iCs/>
                <w:sz w:val="12"/>
                <w:szCs w:val="12"/>
              </w:rPr>
            </w:pPr>
            <w:proofErr w:type="gramStart"/>
            <w:r w:rsidRPr="002B2F63">
              <w:rPr>
                <w:b/>
                <w:bCs/>
                <w:i/>
                <w:iCs/>
                <w:sz w:val="12"/>
                <w:szCs w:val="12"/>
              </w:rPr>
              <w:t>Раздел :</w:t>
            </w:r>
            <w:proofErr w:type="gramEnd"/>
            <w:r w:rsidRPr="002B2F63">
              <w:rPr>
                <w:b/>
                <w:bCs/>
                <w:i/>
                <w:iCs/>
                <w:sz w:val="12"/>
                <w:szCs w:val="12"/>
              </w:rPr>
              <w:t xml:space="preserve"> Производство резиновых и пластмассовых изделий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233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color w:val="FF0000"/>
                <w:sz w:val="12"/>
                <w:szCs w:val="12"/>
              </w:rPr>
            </w:pPr>
          </w:p>
        </w:tc>
        <w:tc>
          <w:tcPr>
            <w:tcW w:w="1151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401" w:type="dxa"/>
            <w:gridSpan w:val="4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15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314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  <w:tc>
          <w:tcPr>
            <w:tcW w:w="1149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color w:val="FF0000"/>
                <w:sz w:val="12"/>
                <w:szCs w:val="12"/>
              </w:rPr>
            </w:pPr>
            <w:r w:rsidRPr="002B2F63">
              <w:rPr>
                <w:color w:val="FF0000"/>
                <w:sz w:val="12"/>
                <w:szCs w:val="12"/>
              </w:rPr>
              <w:t> </w:t>
            </w:r>
          </w:p>
        </w:tc>
      </w:tr>
      <w:tr w:rsidR="002B2F63" w:rsidRPr="002B2F63" w:rsidTr="002C4230">
        <w:trPr>
          <w:trHeight w:val="133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b/>
                <w:bCs/>
                <w:sz w:val="12"/>
                <w:szCs w:val="12"/>
              </w:rPr>
            </w:pPr>
            <w:r w:rsidRPr="002B2F63">
              <w:rPr>
                <w:b/>
                <w:bCs/>
                <w:sz w:val="12"/>
                <w:szCs w:val="12"/>
              </w:rPr>
              <w:t>1.1. ООО "РЭК"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  <w:tc>
          <w:tcPr>
            <w:tcW w:w="1233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51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  <w:tc>
          <w:tcPr>
            <w:tcW w:w="1401" w:type="dxa"/>
            <w:gridSpan w:val="4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  <w:tc>
          <w:tcPr>
            <w:tcW w:w="115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  <w:tc>
          <w:tcPr>
            <w:tcW w:w="1314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  <w:tc>
          <w:tcPr>
            <w:tcW w:w="1149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</w:tr>
      <w:tr w:rsidR="002B2F63" w:rsidRPr="002B2F63" w:rsidTr="002C4230">
        <w:trPr>
          <w:trHeight w:val="179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в ценах соответствующих лет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proofErr w:type="spellStart"/>
            <w:r w:rsidRPr="002B2F63">
              <w:rPr>
                <w:sz w:val="12"/>
                <w:szCs w:val="12"/>
              </w:rPr>
              <w:t>тыс.руб</w:t>
            </w:r>
            <w:proofErr w:type="spellEnd"/>
            <w:r w:rsidRPr="002B2F63">
              <w:rPr>
                <w:sz w:val="12"/>
                <w:szCs w:val="12"/>
              </w:rPr>
              <w:t>.</w:t>
            </w:r>
          </w:p>
        </w:tc>
        <w:tc>
          <w:tcPr>
            <w:tcW w:w="1233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27457,00</w:t>
            </w:r>
          </w:p>
        </w:tc>
        <w:tc>
          <w:tcPr>
            <w:tcW w:w="1151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27797,00</w:t>
            </w:r>
          </w:p>
        </w:tc>
        <w:tc>
          <w:tcPr>
            <w:tcW w:w="1401" w:type="dxa"/>
            <w:gridSpan w:val="4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37054,00</w:t>
            </w:r>
          </w:p>
        </w:tc>
        <w:tc>
          <w:tcPr>
            <w:tcW w:w="115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51741,12</w:t>
            </w:r>
          </w:p>
        </w:tc>
        <w:tc>
          <w:tcPr>
            <w:tcW w:w="1314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55850,21</w:t>
            </w:r>
          </w:p>
        </w:tc>
        <w:tc>
          <w:tcPr>
            <w:tcW w:w="1149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58175,23</w:t>
            </w:r>
          </w:p>
        </w:tc>
      </w:tr>
      <w:tr w:rsidR="002B2F63" w:rsidRPr="002B2F63" w:rsidTr="002C4230">
        <w:trPr>
          <w:trHeight w:val="225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в ценах 2021 года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proofErr w:type="spellStart"/>
            <w:r w:rsidRPr="002B2F63">
              <w:rPr>
                <w:sz w:val="12"/>
                <w:szCs w:val="12"/>
              </w:rPr>
              <w:t>тыс.руб</w:t>
            </w:r>
            <w:proofErr w:type="spellEnd"/>
            <w:r w:rsidRPr="002B2F63">
              <w:rPr>
                <w:sz w:val="12"/>
                <w:szCs w:val="12"/>
              </w:rPr>
              <w:t>.</w:t>
            </w:r>
          </w:p>
        </w:tc>
        <w:tc>
          <w:tcPr>
            <w:tcW w:w="1233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х</w:t>
            </w:r>
          </w:p>
        </w:tc>
        <w:tc>
          <w:tcPr>
            <w:tcW w:w="1151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27797,00</w:t>
            </w:r>
          </w:p>
        </w:tc>
        <w:tc>
          <w:tcPr>
            <w:tcW w:w="1401" w:type="dxa"/>
            <w:gridSpan w:val="4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31562,18</w:t>
            </w:r>
          </w:p>
        </w:tc>
        <w:tc>
          <w:tcPr>
            <w:tcW w:w="115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42500,00</w:t>
            </w:r>
          </w:p>
        </w:tc>
        <w:tc>
          <w:tcPr>
            <w:tcW w:w="1314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44800,00</w:t>
            </w:r>
          </w:p>
        </w:tc>
        <w:tc>
          <w:tcPr>
            <w:tcW w:w="1149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45000,00</w:t>
            </w:r>
          </w:p>
        </w:tc>
      </w:tr>
      <w:tr w:rsidR="002B2F63" w:rsidRPr="002B2F63" w:rsidTr="002C4230">
        <w:trPr>
          <w:trHeight w:val="271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индекс-дефлятор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%</w:t>
            </w:r>
          </w:p>
        </w:tc>
        <w:tc>
          <w:tcPr>
            <w:tcW w:w="1233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51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  <w:tc>
          <w:tcPr>
            <w:tcW w:w="1401" w:type="dxa"/>
            <w:gridSpan w:val="4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117,40</w:t>
            </w:r>
          </w:p>
        </w:tc>
        <w:tc>
          <w:tcPr>
            <w:tcW w:w="115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103,70</w:t>
            </w:r>
          </w:p>
        </w:tc>
        <w:tc>
          <w:tcPr>
            <w:tcW w:w="1314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102,40</w:t>
            </w:r>
          </w:p>
        </w:tc>
        <w:tc>
          <w:tcPr>
            <w:tcW w:w="1149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103,70</w:t>
            </w:r>
          </w:p>
        </w:tc>
      </w:tr>
      <w:tr w:rsidR="002B2F63" w:rsidRPr="002B2F63" w:rsidTr="002C4230">
        <w:trPr>
          <w:trHeight w:val="261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индекс промышленного производства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в % к пред. году</w:t>
            </w:r>
          </w:p>
        </w:tc>
        <w:tc>
          <w:tcPr>
            <w:tcW w:w="1233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51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  <w:tc>
          <w:tcPr>
            <w:tcW w:w="1401" w:type="dxa"/>
            <w:gridSpan w:val="4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113,55</w:t>
            </w:r>
          </w:p>
        </w:tc>
        <w:tc>
          <w:tcPr>
            <w:tcW w:w="115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134,65</w:t>
            </w:r>
          </w:p>
        </w:tc>
        <w:tc>
          <w:tcPr>
            <w:tcW w:w="1314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105,41</w:t>
            </w:r>
          </w:p>
        </w:tc>
        <w:tc>
          <w:tcPr>
            <w:tcW w:w="1149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100,45</w:t>
            </w:r>
          </w:p>
        </w:tc>
      </w:tr>
      <w:tr w:rsidR="002B2F63" w:rsidRPr="002B2F63" w:rsidTr="002C4230">
        <w:trPr>
          <w:trHeight w:val="274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Во всех каналах </w:t>
            </w:r>
            <w:proofErr w:type="gramStart"/>
            <w:r w:rsidRPr="002B2F63">
              <w:rPr>
                <w:sz w:val="12"/>
                <w:szCs w:val="12"/>
              </w:rPr>
              <w:t xml:space="preserve">реализации:   </w:t>
            </w:r>
            <w:proofErr w:type="gramEnd"/>
            <w:r w:rsidRPr="002B2F63">
              <w:rPr>
                <w:sz w:val="12"/>
                <w:szCs w:val="12"/>
              </w:rPr>
              <w:t xml:space="preserve">                        (с учетом экспертной оценки объемов услуг по недоучтенным предприятиям и оказываемых физическими лицами)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  <w:tc>
          <w:tcPr>
            <w:tcW w:w="1233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51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  <w:tc>
          <w:tcPr>
            <w:tcW w:w="1401" w:type="dxa"/>
            <w:gridSpan w:val="4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  <w:tc>
          <w:tcPr>
            <w:tcW w:w="115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  <w:tc>
          <w:tcPr>
            <w:tcW w:w="1314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  <w:tc>
          <w:tcPr>
            <w:tcW w:w="1149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right"/>
              <w:rPr>
                <w:color w:val="000000"/>
                <w:sz w:val="12"/>
                <w:szCs w:val="12"/>
              </w:rPr>
            </w:pPr>
            <w:r w:rsidRPr="002B2F63">
              <w:rPr>
                <w:color w:val="000000"/>
                <w:sz w:val="12"/>
                <w:szCs w:val="12"/>
              </w:rPr>
              <w:t> </w:t>
            </w:r>
          </w:p>
        </w:tc>
      </w:tr>
      <w:tr w:rsidR="002B2F63" w:rsidRPr="002B2F63" w:rsidTr="002C4230">
        <w:trPr>
          <w:trHeight w:val="271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b/>
                <w:bCs/>
                <w:sz w:val="12"/>
                <w:szCs w:val="12"/>
              </w:rPr>
              <w:t>Объем платных услуг населению,</w:t>
            </w:r>
            <w:r w:rsidRPr="002B2F63">
              <w:rPr>
                <w:sz w:val="12"/>
                <w:szCs w:val="12"/>
              </w:rPr>
              <w:t xml:space="preserve"> всего по сельскому поселению</w:t>
            </w:r>
          </w:p>
        </w:tc>
        <w:tc>
          <w:tcPr>
            <w:tcW w:w="9100" w:type="dxa"/>
            <w:gridSpan w:val="13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216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в ценах соответствующих лет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proofErr w:type="spellStart"/>
            <w:r w:rsidRPr="002B2F63">
              <w:rPr>
                <w:sz w:val="12"/>
                <w:szCs w:val="12"/>
              </w:rPr>
              <w:t>тыс.руб</w:t>
            </w:r>
            <w:proofErr w:type="spellEnd"/>
            <w:r w:rsidRPr="002B2F63">
              <w:rPr>
                <w:sz w:val="12"/>
                <w:szCs w:val="12"/>
              </w:rPr>
              <w:t>.</w:t>
            </w:r>
          </w:p>
        </w:tc>
        <w:tc>
          <w:tcPr>
            <w:tcW w:w="1139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351,50</w:t>
            </w:r>
          </w:p>
        </w:tc>
        <w:tc>
          <w:tcPr>
            <w:tcW w:w="1135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369,4</w:t>
            </w:r>
          </w:p>
        </w:tc>
        <w:tc>
          <w:tcPr>
            <w:tcW w:w="1417" w:type="dxa"/>
            <w:gridSpan w:val="4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406,4</w:t>
            </w:r>
          </w:p>
        </w:tc>
        <w:tc>
          <w:tcPr>
            <w:tcW w:w="1245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433,7</w:t>
            </w:r>
          </w:p>
        </w:tc>
        <w:tc>
          <w:tcPr>
            <w:tcW w:w="1314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453,7</w:t>
            </w:r>
          </w:p>
        </w:tc>
        <w:tc>
          <w:tcPr>
            <w:tcW w:w="1149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475,1</w:t>
            </w:r>
          </w:p>
        </w:tc>
      </w:tr>
      <w:tr w:rsidR="002B2F63" w:rsidRPr="002B2F63" w:rsidTr="002C4230">
        <w:trPr>
          <w:trHeight w:val="119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в ценах 2021 года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proofErr w:type="spellStart"/>
            <w:r w:rsidRPr="002B2F63">
              <w:rPr>
                <w:sz w:val="12"/>
                <w:szCs w:val="12"/>
              </w:rPr>
              <w:t>тыс.руб</w:t>
            </w:r>
            <w:proofErr w:type="spellEnd"/>
            <w:r w:rsidRPr="002B2F63">
              <w:rPr>
                <w:sz w:val="12"/>
                <w:szCs w:val="12"/>
              </w:rPr>
              <w:t>.</w:t>
            </w:r>
          </w:p>
        </w:tc>
        <w:tc>
          <w:tcPr>
            <w:tcW w:w="1139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х</w:t>
            </w:r>
          </w:p>
        </w:tc>
        <w:tc>
          <w:tcPr>
            <w:tcW w:w="1135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369,4</w:t>
            </w:r>
          </w:p>
        </w:tc>
        <w:tc>
          <w:tcPr>
            <w:tcW w:w="1417" w:type="dxa"/>
            <w:gridSpan w:val="4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369,8</w:t>
            </w:r>
          </w:p>
        </w:tc>
        <w:tc>
          <w:tcPr>
            <w:tcW w:w="1245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370,5</w:t>
            </w:r>
          </w:p>
        </w:tc>
        <w:tc>
          <w:tcPr>
            <w:tcW w:w="1314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371,6</w:t>
            </w:r>
          </w:p>
        </w:tc>
        <w:tc>
          <w:tcPr>
            <w:tcW w:w="1149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373,1</w:t>
            </w:r>
          </w:p>
        </w:tc>
      </w:tr>
      <w:tr w:rsidR="002B2F63" w:rsidRPr="002B2F63" w:rsidTr="002C4230">
        <w:trPr>
          <w:trHeight w:val="165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индекс-дефлятор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%</w:t>
            </w:r>
          </w:p>
        </w:tc>
        <w:tc>
          <w:tcPr>
            <w:tcW w:w="1139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5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17" w:type="dxa"/>
            <w:gridSpan w:val="4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109,9</w:t>
            </w:r>
          </w:p>
        </w:tc>
        <w:tc>
          <w:tcPr>
            <w:tcW w:w="1245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106,5</w:t>
            </w:r>
          </w:p>
        </w:tc>
        <w:tc>
          <w:tcPr>
            <w:tcW w:w="1314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104,3</w:t>
            </w:r>
          </w:p>
        </w:tc>
        <w:tc>
          <w:tcPr>
            <w:tcW w:w="1149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center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104,3</w:t>
            </w:r>
          </w:p>
        </w:tc>
      </w:tr>
      <w:tr w:rsidR="002B2F63" w:rsidRPr="002B2F63" w:rsidTr="002C4230">
        <w:trPr>
          <w:trHeight w:val="134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% к пред. году в сопоставимых ценах</w:t>
            </w:r>
          </w:p>
        </w:tc>
        <w:tc>
          <w:tcPr>
            <w:tcW w:w="1139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5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17" w:type="dxa"/>
            <w:gridSpan w:val="4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100,1</w:t>
            </w:r>
          </w:p>
        </w:tc>
        <w:tc>
          <w:tcPr>
            <w:tcW w:w="1245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100,2</w:t>
            </w:r>
          </w:p>
        </w:tc>
        <w:tc>
          <w:tcPr>
            <w:tcW w:w="1314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100,3</w:t>
            </w:r>
          </w:p>
        </w:tc>
        <w:tc>
          <w:tcPr>
            <w:tcW w:w="1149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100,4</w:t>
            </w:r>
          </w:p>
        </w:tc>
      </w:tr>
      <w:tr w:rsidR="002B2F63" w:rsidRPr="002B2F63" w:rsidTr="002C4230">
        <w:trPr>
          <w:trHeight w:val="249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1.Численность постоянного населения (среднегодовая)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человек</w:t>
            </w:r>
          </w:p>
        </w:tc>
        <w:tc>
          <w:tcPr>
            <w:tcW w:w="1139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  <w:highlight w:val="yellow"/>
              </w:rPr>
            </w:pPr>
            <w:r w:rsidRPr="002B2F63">
              <w:rPr>
                <w:sz w:val="12"/>
                <w:szCs w:val="12"/>
              </w:rPr>
              <w:t>2127</w:t>
            </w:r>
          </w:p>
        </w:tc>
        <w:tc>
          <w:tcPr>
            <w:tcW w:w="1135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  <w:highlight w:val="yellow"/>
              </w:rPr>
            </w:pPr>
            <w:r w:rsidRPr="002B2F63">
              <w:rPr>
                <w:sz w:val="12"/>
                <w:szCs w:val="12"/>
              </w:rPr>
              <w:t>2096</w:t>
            </w:r>
          </w:p>
        </w:tc>
        <w:tc>
          <w:tcPr>
            <w:tcW w:w="1417" w:type="dxa"/>
            <w:gridSpan w:val="4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  <w:highlight w:val="yellow"/>
              </w:rPr>
            </w:pPr>
            <w:r w:rsidRPr="002B2F63">
              <w:rPr>
                <w:sz w:val="12"/>
                <w:szCs w:val="12"/>
              </w:rPr>
              <w:t>2025</w:t>
            </w:r>
          </w:p>
        </w:tc>
        <w:tc>
          <w:tcPr>
            <w:tcW w:w="1245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  <w:highlight w:val="yellow"/>
              </w:rPr>
            </w:pPr>
            <w:r w:rsidRPr="002B2F63">
              <w:rPr>
                <w:sz w:val="12"/>
                <w:szCs w:val="12"/>
              </w:rPr>
              <w:t>2050</w:t>
            </w:r>
          </w:p>
        </w:tc>
        <w:tc>
          <w:tcPr>
            <w:tcW w:w="1314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  <w:highlight w:val="yellow"/>
              </w:rPr>
            </w:pPr>
            <w:r w:rsidRPr="002B2F63">
              <w:rPr>
                <w:sz w:val="12"/>
                <w:szCs w:val="12"/>
              </w:rPr>
              <w:t>2000</w:t>
            </w:r>
          </w:p>
        </w:tc>
        <w:tc>
          <w:tcPr>
            <w:tcW w:w="1149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  <w:highlight w:val="yellow"/>
              </w:rPr>
            </w:pPr>
            <w:r w:rsidRPr="002B2F63">
              <w:rPr>
                <w:sz w:val="12"/>
                <w:szCs w:val="12"/>
              </w:rPr>
              <w:t>2000</w:t>
            </w:r>
          </w:p>
        </w:tc>
      </w:tr>
      <w:tr w:rsidR="002B2F63" w:rsidRPr="002B2F63" w:rsidTr="002C4230">
        <w:trPr>
          <w:trHeight w:val="126"/>
        </w:trPr>
        <w:tc>
          <w:tcPr>
            <w:tcW w:w="596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bottom"/>
          </w:tcPr>
          <w:p w:rsidR="002B2F63" w:rsidRPr="002B2F63" w:rsidRDefault="002B2F63" w:rsidP="002B2F63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2. </w:t>
            </w:r>
            <w:proofErr w:type="gramStart"/>
            <w:r w:rsidRPr="002B2F63">
              <w:rPr>
                <w:sz w:val="12"/>
                <w:szCs w:val="12"/>
              </w:rPr>
              <w:t>Численность  экономически</w:t>
            </w:r>
            <w:proofErr w:type="gramEnd"/>
            <w:r w:rsidRPr="002B2F63">
              <w:rPr>
                <w:sz w:val="12"/>
                <w:szCs w:val="12"/>
              </w:rPr>
              <w:t xml:space="preserve"> активного населения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человек</w:t>
            </w:r>
          </w:p>
        </w:tc>
        <w:tc>
          <w:tcPr>
            <w:tcW w:w="1139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1054</w:t>
            </w:r>
          </w:p>
        </w:tc>
        <w:tc>
          <w:tcPr>
            <w:tcW w:w="1135" w:type="dxa"/>
            <w:gridSpan w:val="2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960</w:t>
            </w:r>
          </w:p>
        </w:tc>
        <w:tc>
          <w:tcPr>
            <w:tcW w:w="1417" w:type="dxa"/>
            <w:gridSpan w:val="4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935</w:t>
            </w:r>
          </w:p>
        </w:tc>
        <w:tc>
          <w:tcPr>
            <w:tcW w:w="1245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927</w:t>
            </w:r>
          </w:p>
        </w:tc>
        <w:tc>
          <w:tcPr>
            <w:tcW w:w="1314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900</w:t>
            </w:r>
          </w:p>
        </w:tc>
        <w:tc>
          <w:tcPr>
            <w:tcW w:w="1149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 w:themeFill="background1"/>
            <w:vAlign w:val="bottom"/>
          </w:tcPr>
          <w:p w:rsidR="002B2F63" w:rsidRPr="002B2F63" w:rsidRDefault="002B2F63" w:rsidP="002B2F63">
            <w:pPr>
              <w:jc w:val="righ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900</w:t>
            </w:r>
          </w:p>
        </w:tc>
      </w:tr>
    </w:tbl>
    <w:p w:rsidR="002B2F63" w:rsidRPr="002B2F63" w:rsidRDefault="002B2F63" w:rsidP="002B2F63">
      <w:pPr>
        <w:suppressAutoHyphens/>
        <w:rPr>
          <w:b/>
          <w:sz w:val="12"/>
          <w:szCs w:val="12"/>
        </w:rPr>
      </w:pPr>
    </w:p>
    <w:p w:rsidR="002B2F63" w:rsidRPr="002B2F63" w:rsidRDefault="002B2F63" w:rsidP="002B2F63">
      <w:pPr>
        <w:suppressAutoHyphens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suppressAutoHyphens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suppressAutoHyphens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suppressAutoHyphens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suppressAutoHyphens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suppressAutoHyphens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suppressAutoHyphens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suppressAutoHyphens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suppressAutoHyphens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suppressAutoHyphens/>
        <w:jc w:val="center"/>
        <w:rPr>
          <w:b/>
          <w:sz w:val="12"/>
          <w:szCs w:val="12"/>
        </w:rPr>
        <w:sectPr w:rsidR="002B2F63" w:rsidRPr="002B2F63" w:rsidSect="00E81B16">
          <w:pgSz w:w="16838" w:h="11906" w:orient="landscape"/>
          <w:pgMar w:top="567" w:right="1134" w:bottom="567" w:left="1134" w:header="0" w:footer="0" w:gutter="0"/>
          <w:cols w:space="720"/>
          <w:formProt w:val="0"/>
          <w:docGrid w:linePitch="249" w:charSpace="2047"/>
        </w:sectPr>
      </w:pPr>
    </w:p>
    <w:p w:rsidR="002B2F63" w:rsidRPr="002B2F63" w:rsidRDefault="002B2F63" w:rsidP="002B2F63">
      <w:pPr>
        <w:suppressAutoHyphens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lastRenderedPageBreak/>
        <w:t xml:space="preserve">Пояснительная записка к Прогнозу социально – экономического развития </w:t>
      </w:r>
    </w:p>
    <w:p w:rsidR="002B2F63" w:rsidRPr="002B2F63" w:rsidRDefault="002B2F63" w:rsidP="002B2F63">
      <w:pPr>
        <w:suppressAutoHyphens/>
        <w:jc w:val="center"/>
        <w:rPr>
          <w:sz w:val="12"/>
          <w:szCs w:val="12"/>
        </w:rPr>
      </w:pPr>
      <w:r w:rsidRPr="002B2F63">
        <w:rPr>
          <w:b/>
          <w:sz w:val="12"/>
          <w:szCs w:val="12"/>
        </w:rPr>
        <w:t>на 2023-2025 годы.</w:t>
      </w:r>
    </w:p>
    <w:p w:rsidR="002B2F63" w:rsidRPr="002B2F63" w:rsidRDefault="002B2F63" w:rsidP="002B2F63">
      <w:pPr>
        <w:suppressAutoHyphens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suppressAutoHyphens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 xml:space="preserve">Основные экономические показатели функционирования и развития экономики </w:t>
      </w:r>
      <w:proofErr w:type="spellStart"/>
      <w:r w:rsidRPr="002B2F63">
        <w:rPr>
          <w:b/>
          <w:sz w:val="12"/>
          <w:szCs w:val="12"/>
        </w:rPr>
        <w:t>Ореховского</w:t>
      </w:r>
      <w:proofErr w:type="spellEnd"/>
      <w:r w:rsidRPr="002B2F63">
        <w:rPr>
          <w:b/>
          <w:sz w:val="12"/>
          <w:szCs w:val="12"/>
        </w:rPr>
        <w:t xml:space="preserve"> сельского поселения Галичского муниципального района Костромской области.</w:t>
      </w:r>
    </w:p>
    <w:p w:rsidR="002B2F63" w:rsidRPr="002B2F63" w:rsidRDefault="002B2F63" w:rsidP="002B2F63">
      <w:pPr>
        <w:suppressAutoHyphens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suppressAutoHyphens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         Показатели прогноза социально-экономического развития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Галичского муниципального района Костромской области на 2023 год и на период до 2025 </w:t>
      </w:r>
      <w:proofErr w:type="gramStart"/>
      <w:r w:rsidRPr="002B2F63">
        <w:rPr>
          <w:sz w:val="12"/>
          <w:szCs w:val="12"/>
        </w:rPr>
        <w:t>года  разработаны</w:t>
      </w:r>
      <w:proofErr w:type="gramEnd"/>
      <w:r w:rsidRPr="002B2F63">
        <w:rPr>
          <w:sz w:val="12"/>
          <w:szCs w:val="12"/>
        </w:rPr>
        <w:t xml:space="preserve"> в соответствии с законодательством Российской Федерации.  </w:t>
      </w:r>
    </w:p>
    <w:p w:rsidR="002B2F63" w:rsidRPr="002B2F63" w:rsidRDefault="002B2F63" w:rsidP="002B2F63">
      <w:pPr>
        <w:suppressAutoHyphens/>
        <w:ind w:firstLine="72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Разработка показателей прогноза проведена на основе результатов анализа процессов и явлений, происходящих в отраслях экономики и на предприятиях, перспективы развития предприятий и организаций, независимо от их организационно-правовых форм. </w:t>
      </w:r>
    </w:p>
    <w:p w:rsidR="002B2F63" w:rsidRPr="002B2F63" w:rsidRDefault="002B2F63" w:rsidP="002B2F63">
      <w:pPr>
        <w:widowControl w:val="0"/>
        <w:suppressAutoHyphens/>
        <w:ind w:left="142" w:firstLine="720"/>
        <w:jc w:val="both"/>
        <w:rPr>
          <w:sz w:val="12"/>
          <w:szCs w:val="12"/>
          <w:lang w:eastAsia="ar-SA"/>
        </w:rPr>
      </w:pPr>
      <w:r w:rsidRPr="002B2F63">
        <w:rPr>
          <w:sz w:val="12"/>
          <w:szCs w:val="12"/>
          <w:lang w:eastAsia="ar-SA"/>
        </w:rPr>
        <w:t xml:space="preserve">Прогноз разработан с целью определения наиболее вероятных количественных параметров развития основных отраслей экономики, социальной сферы </w:t>
      </w:r>
      <w:proofErr w:type="gramStart"/>
      <w:r w:rsidRPr="002B2F63">
        <w:rPr>
          <w:sz w:val="12"/>
          <w:szCs w:val="12"/>
          <w:lang w:eastAsia="ar-SA"/>
        </w:rPr>
        <w:t>и  экономической</w:t>
      </w:r>
      <w:proofErr w:type="gramEnd"/>
      <w:r w:rsidRPr="002B2F63">
        <w:rPr>
          <w:sz w:val="12"/>
          <w:szCs w:val="12"/>
          <w:lang w:eastAsia="ar-SA"/>
        </w:rPr>
        <w:t xml:space="preserve"> базы бюджета </w:t>
      </w:r>
      <w:proofErr w:type="spellStart"/>
      <w:r w:rsidRPr="002B2F63">
        <w:rPr>
          <w:sz w:val="12"/>
          <w:szCs w:val="12"/>
          <w:lang w:eastAsia="ar-SA"/>
        </w:rPr>
        <w:t>Ореховского</w:t>
      </w:r>
      <w:proofErr w:type="spellEnd"/>
      <w:r w:rsidRPr="002B2F63">
        <w:rPr>
          <w:sz w:val="12"/>
          <w:szCs w:val="12"/>
          <w:lang w:eastAsia="ar-SA"/>
        </w:rPr>
        <w:t xml:space="preserve"> сельского поселения Галичского муниципального района.</w:t>
      </w:r>
    </w:p>
    <w:p w:rsidR="002B2F63" w:rsidRPr="002B2F63" w:rsidRDefault="002B2F63" w:rsidP="002B2F63">
      <w:pPr>
        <w:suppressAutoHyphens/>
        <w:ind w:left="57" w:firstLine="72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В 2023 году администрации сельского поселения предстоит сконцентрировать свои усилия на приоритетных </w:t>
      </w:r>
      <w:proofErr w:type="gramStart"/>
      <w:r w:rsidRPr="002B2F63">
        <w:rPr>
          <w:sz w:val="12"/>
          <w:szCs w:val="12"/>
        </w:rPr>
        <w:t>направлениях  социально</w:t>
      </w:r>
      <w:proofErr w:type="gramEnd"/>
      <w:r w:rsidRPr="002B2F63">
        <w:rPr>
          <w:sz w:val="12"/>
          <w:szCs w:val="12"/>
        </w:rPr>
        <w:t xml:space="preserve"> – экономической политики.</w:t>
      </w:r>
    </w:p>
    <w:p w:rsidR="002B2F63" w:rsidRPr="002B2F63" w:rsidRDefault="002B2F63" w:rsidP="002B2F63">
      <w:pPr>
        <w:suppressAutoHyphens/>
        <w:ind w:left="57" w:firstLine="72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Первоочередной задачей выступает повышение жизненного уровня и качества жизни населения.</w:t>
      </w:r>
    </w:p>
    <w:p w:rsidR="002B2F63" w:rsidRPr="002B2F63" w:rsidRDefault="002B2F63" w:rsidP="002B2F63">
      <w:pPr>
        <w:suppressAutoHyphens/>
        <w:ind w:firstLine="72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Приоритетными задачами будет развитие лесного хозяйства, </w:t>
      </w:r>
      <w:r w:rsidRPr="002B2F63">
        <w:rPr>
          <w:bCs/>
          <w:iCs/>
          <w:sz w:val="12"/>
          <w:szCs w:val="12"/>
        </w:rPr>
        <w:t>производство пищевых продуктов</w:t>
      </w:r>
      <w:r w:rsidRPr="002B2F63">
        <w:rPr>
          <w:sz w:val="12"/>
          <w:szCs w:val="12"/>
        </w:rPr>
        <w:t xml:space="preserve"> и </w:t>
      </w:r>
      <w:r w:rsidRPr="002B2F63">
        <w:rPr>
          <w:bCs/>
          <w:iCs/>
          <w:sz w:val="12"/>
          <w:szCs w:val="12"/>
        </w:rPr>
        <w:t>производство резиновых и пластмассовых изделий</w:t>
      </w:r>
      <w:r w:rsidRPr="002B2F63">
        <w:rPr>
          <w:sz w:val="12"/>
          <w:szCs w:val="12"/>
        </w:rPr>
        <w:t xml:space="preserve">, в прогнозном периоде </w:t>
      </w:r>
      <w:proofErr w:type="gramStart"/>
      <w:r w:rsidRPr="002B2F63">
        <w:rPr>
          <w:sz w:val="12"/>
          <w:szCs w:val="12"/>
        </w:rPr>
        <w:t>ожидается  рост</w:t>
      </w:r>
      <w:proofErr w:type="gramEnd"/>
      <w:r w:rsidRPr="002B2F63">
        <w:rPr>
          <w:sz w:val="12"/>
          <w:szCs w:val="12"/>
        </w:rPr>
        <w:t xml:space="preserve"> производства в данных отраслях. В сельском поселении будут создаваться условия для развития предпринимательской деятельности.</w:t>
      </w:r>
    </w:p>
    <w:p w:rsidR="002B2F63" w:rsidRPr="002B2F63" w:rsidRDefault="002B2F63" w:rsidP="002B2F63">
      <w:pPr>
        <w:suppressAutoHyphens/>
        <w:ind w:firstLine="72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Продолжится работа с муниципальным районом по совместному поиску путей дальнейшего социально-экономического развития территорий.</w:t>
      </w:r>
    </w:p>
    <w:p w:rsidR="002B2F63" w:rsidRPr="002B2F63" w:rsidRDefault="002B2F63" w:rsidP="002B2F63">
      <w:pPr>
        <w:suppressAutoHyphens/>
        <w:ind w:firstLine="72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Прогнозом на 2023-2025 годы предусмотрен стабильный оборот розничной торговли. </w:t>
      </w:r>
    </w:p>
    <w:p w:rsidR="002B2F63" w:rsidRPr="002B2F63" w:rsidRDefault="002B2F63" w:rsidP="002B2F63">
      <w:pPr>
        <w:suppressAutoHyphens/>
        <w:ind w:firstLine="709"/>
        <w:jc w:val="both"/>
        <w:rPr>
          <w:sz w:val="12"/>
          <w:szCs w:val="12"/>
        </w:rPr>
      </w:pPr>
    </w:p>
    <w:p w:rsidR="002B2F63" w:rsidRPr="002B2F63" w:rsidRDefault="002B2F63" w:rsidP="002B2F63">
      <w:pPr>
        <w:suppressAutoHyphens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 xml:space="preserve">1. Основные экономические показатели функционирования </w:t>
      </w:r>
    </w:p>
    <w:p w:rsidR="002B2F63" w:rsidRPr="002B2F63" w:rsidRDefault="002B2F63" w:rsidP="002B2F63">
      <w:pPr>
        <w:suppressAutoHyphens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 xml:space="preserve">и развития </w:t>
      </w:r>
      <w:proofErr w:type="gramStart"/>
      <w:r w:rsidRPr="002B2F63">
        <w:rPr>
          <w:b/>
          <w:sz w:val="12"/>
          <w:szCs w:val="12"/>
        </w:rPr>
        <w:t xml:space="preserve">экономики  </w:t>
      </w:r>
      <w:proofErr w:type="spellStart"/>
      <w:r w:rsidRPr="002B2F63">
        <w:rPr>
          <w:b/>
          <w:sz w:val="12"/>
          <w:szCs w:val="12"/>
        </w:rPr>
        <w:t>Ореховского</w:t>
      </w:r>
      <w:proofErr w:type="spellEnd"/>
      <w:proofErr w:type="gramEnd"/>
      <w:r w:rsidRPr="002B2F63">
        <w:rPr>
          <w:b/>
          <w:sz w:val="12"/>
          <w:szCs w:val="12"/>
        </w:rPr>
        <w:t xml:space="preserve"> сельского поселения </w:t>
      </w:r>
    </w:p>
    <w:p w:rsidR="002B2F63" w:rsidRPr="002B2F63" w:rsidRDefault="002B2F63" w:rsidP="002B2F63">
      <w:pPr>
        <w:suppressAutoHyphens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Галичского муниципального района Костромской области</w:t>
      </w:r>
    </w:p>
    <w:p w:rsidR="002B2F63" w:rsidRPr="002B2F63" w:rsidRDefault="002B2F63" w:rsidP="002B2F63">
      <w:pPr>
        <w:suppressAutoHyphens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suppressAutoHyphens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suppressAutoHyphens/>
        <w:ind w:left="57"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Показатели прогноза социально – экономического развития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Галичского муниципального района Костромской области основываются на втором – базовом варианте прогноза социально – экономического развития Галичского муниципального района, предполагающем умеренно консервативные траектории изменения внешних и внутренних факторов и повышение эффективности использования имеющихся ресурсов. Умеренно консервативные сценарные условия являются залогом обеспечения первоочередных расходных обязательств региона в сохраняющейся ситуации повышенной подвижности конъюнктуры в экономике и на финансовых рынках.</w:t>
      </w:r>
    </w:p>
    <w:p w:rsidR="002B2F63" w:rsidRPr="002B2F63" w:rsidRDefault="002B2F63" w:rsidP="002B2F63">
      <w:pPr>
        <w:suppressAutoHyphens/>
        <w:ind w:left="57"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Социально-экономическая политика администрации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на среднесрочную перспективу (2023-2025 годы) будет определяться на основе приоритетов, сформулированных в указах Президента Российской Федерации от 7 мая 2012 года, от 16 января 2017 года № 13 «Об утверждении основ государственной политики регионального развития Российской Федерации на период до 2025 года», Стратегии социально-экономического развития Костромской области на период до 2025 года.</w:t>
      </w:r>
    </w:p>
    <w:p w:rsidR="002B2F63" w:rsidRPr="002B2F63" w:rsidRDefault="002B2F63" w:rsidP="002B2F63">
      <w:pPr>
        <w:suppressAutoHyphens/>
        <w:ind w:left="57" w:firstLine="709"/>
        <w:jc w:val="both"/>
        <w:rPr>
          <w:sz w:val="12"/>
          <w:szCs w:val="12"/>
        </w:rPr>
      </w:pPr>
    </w:p>
    <w:p w:rsidR="002B2F63" w:rsidRPr="002B2F63" w:rsidRDefault="002B2F63" w:rsidP="002B2F63">
      <w:pPr>
        <w:suppressAutoHyphens/>
        <w:jc w:val="center"/>
        <w:rPr>
          <w:sz w:val="12"/>
          <w:szCs w:val="12"/>
        </w:rPr>
      </w:pPr>
      <w:r w:rsidRPr="002B2F63">
        <w:rPr>
          <w:b/>
          <w:bCs/>
          <w:sz w:val="12"/>
          <w:szCs w:val="12"/>
        </w:rPr>
        <w:t>Промышленное производство</w:t>
      </w:r>
    </w:p>
    <w:p w:rsidR="002B2F63" w:rsidRPr="002B2F63" w:rsidRDefault="002B2F63" w:rsidP="002B2F63">
      <w:pPr>
        <w:suppressAutoHyphens/>
        <w:spacing w:line="200" w:lineRule="atLeast"/>
        <w:ind w:firstLine="53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По предварительной </w:t>
      </w:r>
      <w:proofErr w:type="gramStart"/>
      <w:r w:rsidRPr="002B2F63">
        <w:rPr>
          <w:sz w:val="12"/>
          <w:szCs w:val="12"/>
        </w:rPr>
        <w:t>оценке  2022</w:t>
      </w:r>
      <w:proofErr w:type="gramEnd"/>
      <w:r w:rsidRPr="002B2F63">
        <w:rPr>
          <w:sz w:val="12"/>
          <w:szCs w:val="12"/>
        </w:rPr>
        <w:t xml:space="preserve"> года индекс производства лесозаготовки составил 91,98% .</w:t>
      </w:r>
    </w:p>
    <w:p w:rsidR="002B2F63" w:rsidRPr="002B2F63" w:rsidRDefault="002B2F63" w:rsidP="002B2F63">
      <w:pPr>
        <w:suppressAutoHyphens/>
        <w:spacing w:line="200" w:lineRule="atLeast"/>
        <w:ind w:firstLine="53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Основное лесозаготовительное предприятие сельского поселения -   ООО «</w:t>
      </w:r>
      <w:proofErr w:type="spellStart"/>
      <w:r w:rsidRPr="002B2F63">
        <w:rPr>
          <w:sz w:val="12"/>
          <w:szCs w:val="12"/>
        </w:rPr>
        <w:t>Вёкса</w:t>
      </w:r>
      <w:proofErr w:type="spellEnd"/>
      <w:r w:rsidRPr="002B2F63">
        <w:rPr>
          <w:sz w:val="12"/>
          <w:szCs w:val="12"/>
        </w:rPr>
        <w:t xml:space="preserve">».  По отчету 2021 года объём лесозаготовок составляет 19076,00 </w:t>
      </w:r>
      <w:proofErr w:type="spellStart"/>
      <w:r w:rsidRPr="002B2F63">
        <w:rPr>
          <w:sz w:val="12"/>
          <w:szCs w:val="12"/>
        </w:rPr>
        <w:t>тыс.руб</w:t>
      </w:r>
      <w:proofErr w:type="spellEnd"/>
      <w:r w:rsidRPr="002B2F63">
        <w:rPr>
          <w:sz w:val="12"/>
          <w:szCs w:val="12"/>
        </w:rPr>
        <w:t>.   в сопоставимых ценах. В 2022 году предполагается увеличение производства, которое должно составить 20600,00 тыс. рублей в сопоставимых ценах.</w:t>
      </w:r>
    </w:p>
    <w:p w:rsidR="002B2F63" w:rsidRPr="002B2F63" w:rsidRDefault="002B2F63" w:rsidP="002B2F63">
      <w:pPr>
        <w:suppressAutoHyphens/>
        <w:spacing w:line="200" w:lineRule="atLeast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По ООО «</w:t>
      </w:r>
      <w:proofErr w:type="spellStart"/>
      <w:r w:rsidRPr="002B2F63">
        <w:rPr>
          <w:sz w:val="12"/>
          <w:szCs w:val="12"/>
        </w:rPr>
        <w:t>Россоловская</w:t>
      </w:r>
      <w:proofErr w:type="spellEnd"/>
      <w:r w:rsidRPr="002B2F63">
        <w:rPr>
          <w:sz w:val="12"/>
          <w:szCs w:val="12"/>
        </w:rPr>
        <w:t xml:space="preserve"> ЭКОКОМПАНИЯ» (РЭК) по выпуску электрических и телефонных удлинителей, а также другого электрооборудования оценочные показатели 2022 года составляют 37054,00 тыс. руб., ожидаемый прогноз на 2023 год — 51741,12 тыс. рублей. </w:t>
      </w:r>
    </w:p>
    <w:p w:rsidR="002B2F63" w:rsidRPr="002B2F63" w:rsidRDefault="002B2F63" w:rsidP="002B2F63">
      <w:pPr>
        <w:suppressAutoHyphens/>
        <w:spacing w:line="200" w:lineRule="atLeast"/>
        <w:ind w:left="142" w:firstLine="567"/>
        <w:jc w:val="both"/>
        <w:rPr>
          <w:sz w:val="12"/>
          <w:szCs w:val="12"/>
        </w:rPr>
      </w:pPr>
    </w:p>
    <w:p w:rsidR="002B2F63" w:rsidRPr="002B2F63" w:rsidRDefault="002B2F63" w:rsidP="002B2F63">
      <w:pPr>
        <w:suppressAutoHyphens/>
        <w:spacing w:line="200" w:lineRule="atLeast"/>
        <w:ind w:firstLine="540"/>
        <w:jc w:val="center"/>
        <w:rPr>
          <w:sz w:val="12"/>
          <w:szCs w:val="12"/>
        </w:rPr>
      </w:pPr>
      <w:r w:rsidRPr="002B2F63">
        <w:rPr>
          <w:b/>
          <w:bCs/>
          <w:sz w:val="12"/>
          <w:szCs w:val="12"/>
        </w:rPr>
        <w:t>Демография и уровень жизни населения</w:t>
      </w:r>
    </w:p>
    <w:p w:rsidR="002B2F63" w:rsidRPr="002B2F63" w:rsidRDefault="002B2F63" w:rsidP="002B2F63">
      <w:pPr>
        <w:suppressAutoHyphens/>
        <w:spacing w:line="200" w:lineRule="atLeast"/>
        <w:ind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При сохранении существующих тенденций естественного воспроизводства и миграции населения, численность постоянного населения района будет продолжать сокращаться в течение всего прогнозного периода. Учитывая рост рождаемости, темпы снижения несколько замедлятся. </w:t>
      </w:r>
    </w:p>
    <w:p w:rsidR="002B2F63" w:rsidRPr="002B2F63" w:rsidRDefault="002B2F63" w:rsidP="002B2F63">
      <w:pPr>
        <w:suppressAutoHyphens/>
        <w:spacing w:line="200" w:lineRule="atLeast"/>
        <w:ind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Численность постоянного населения с учетом зарегистрированных в 2021 году составила 2069 человек, по состоянию на 1 июля 2022 года – 2055 человек.</w:t>
      </w:r>
    </w:p>
    <w:p w:rsidR="002B2F63" w:rsidRPr="002B2F63" w:rsidRDefault="002B2F63" w:rsidP="002B2F63">
      <w:pPr>
        <w:suppressAutoHyphens/>
        <w:spacing w:line="200" w:lineRule="atLeast"/>
        <w:ind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Общая численность занятого в экономике населения на 01.01.2022 года составила 910 человек. </w:t>
      </w:r>
    </w:p>
    <w:p w:rsidR="002B2F63" w:rsidRPr="002B2F63" w:rsidRDefault="002B2F63" w:rsidP="002B2F63">
      <w:pPr>
        <w:rPr>
          <w:rFonts w:ascii="Arial" w:hAnsi="Arial" w:cs="Arial"/>
          <w:sz w:val="12"/>
          <w:szCs w:val="12"/>
        </w:rPr>
      </w:pPr>
      <w:bookmarkStart w:id="0" w:name="sub_5"/>
    </w:p>
    <w:p w:rsidR="002B2F63" w:rsidRPr="002B2F63" w:rsidRDefault="002B2F63" w:rsidP="002B2F63">
      <w:pPr>
        <w:ind w:firstLine="709"/>
        <w:jc w:val="center"/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2B2F63">
        <w:rPr>
          <w:rFonts w:ascii="Arial" w:hAnsi="Arial" w:cs="Arial"/>
          <w:b/>
          <w:sz w:val="12"/>
          <w:szCs w:val="12"/>
        </w:rPr>
        <w:t>АДМИНИСТРАЦИЯ</w:t>
      </w:r>
    </w:p>
    <w:p w:rsidR="002B2F63" w:rsidRPr="002B2F63" w:rsidRDefault="002B2F63" w:rsidP="002B2F63">
      <w:pPr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2B2F63">
        <w:rPr>
          <w:rFonts w:ascii="Arial" w:hAnsi="Arial" w:cs="Arial"/>
          <w:b/>
          <w:sz w:val="12"/>
          <w:szCs w:val="12"/>
        </w:rPr>
        <w:t>ОРЕХОВСКОГО СЕЛЬСКОГО ПОСЕЛЕНИЯ</w:t>
      </w:r>
    </w:p>
    <w:p w:rsidR="002B2F63" w:rsidRPr="002B2F63" w:rsidRDefault="002B2F63" w:rsidP="002B2F63">
      <w:pPr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2B2F63">
        <w:rPr>
          <w:rFonts w:ascii="Arial" w:hAnsi="Arial" w:cs="Arial"/>
          <w:b/>
          <w:sz w:val="12"/>
          <w:szCs w:val="12"/>
        </w:rPr>
        <w:t>ГАЛИЧСКОГО МУНИЦИПАЛЬНОГО РАЙОНА</w:t>
      </w:r>
    </w:p>
    <w:p w:rsidR="002B2F63" w:rsidRPr="002B2F63" w:rsidRDefault="002B2F63" w:rsidP="002B2F63">
      <w:pPr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2B2F63">
        <w:rPr>
          <w:rFonts w:ascii="Arial" w:hAnsi="Arial" w:cs="Arial"/>
          <w:b/>
          <w:sz w:val="12"/>
          <w:szCs w:val="12"/>
        </w:rPr>
        <w:t>КОСТРОМСКОЙ ОБЛАСТИ</w:t>
      </w:r>
    </w:p>
    <w:p w:rsidR="002B2F63" w:rsidRPr="002B2F63" w:rsidRDefault="002B2F63" w:rsidP="002B2F63">
      <w:pPr>
        <w:ind w:firstLine="709"/>
        <w:jc w:val="center"/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ind w:firstLine="709"/>
        <w:jc w:val="center"/>
        <w:rPr>
          <w:rFonts w:ascii="Arial" w:hAnsi="Arial" w:cs="Arial"/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ПОСТАНОВЛЕНИЕ</w:t>
      </w:r>
    </w:p>
    <w:p w:rsidR="002B2F63" w:rsidRPr="002B2F63" w:rsidRDefault="002B2F63" w:rsidP="002B2F63">
      <w:pPr>
        <w:ind w:firstLine="709"/>
        <w:jc w:val="center"/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ind w:firstLine="709"/>
        <w:jc w:val="center"/>
        <w:rPr>
          <w:rFonts w:ascii="Arial" w:hAnsi="Arial" w:cs="Arial"/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от</w:t>
      </w:r>
      <w:proofErr w:type="gramStart"/>
      <w:r w:rsidRPr="002B2F63">
        <w:rPr>
          <w:rFonts w:ascii="Arial" w:hAnsi="Arial" w:cs="Arial"/>
          <w:sz w:val="12"/>
          <w:szCs w:val="12"/>
        </w:rPr>
        <w:t xml:space="preserve">   «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30» ноября  2022  года   № 49 </w:t>
      </w:r>
    </w:p>
    <w:p w:rsidR="002B2F63" w:rsidRPr="002B2F63" w:rsidRDefault="002B2F63" w:rsidP="002B2F63">
      <w:pPr>
        <w:ind w:firstLine="709"/>
        <w:jc w:val="center"/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ind w:firstLine="709"/>
        <w:jc w:val="center"/>
        <w:rPr>
          <w:rFonts w:ascii="Arial" w:hAnsi="Arial" w:cs="Arial"/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с. Орехово</w:t>
      </w:r>
    </w:p>
    <w:p w:rsidR="002B2F63" w:rsidRPr="002B2F63" w:rsidRDefault="002B2F63" w:rsidP="002B2F63">
      <w:pPr>
        <w:spacing w:after="1" w:line="220" w:lineRule="atLeast"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 xml:space="preserve">Об утверждении Положения о порядке работы «телефона доверия» по вопросам противодействия коррупции в администрации </w:t>
      </w:r>
      <w:proofErr w:type="spellStart"/>
      <w:r w:rsidRPr="002B2F63">
        <w:rPr>
          <w:b/>
          <w:sz w:val="12"/>
          <w:szCs w:val="12"/>
        </w:rPr>
        <w:t>Ореховского</w:t>
      </w:r>
      <w:proofErr w:type="spellEnd"/>
      <w:r w:rsidRPr="002B2F63">
        <w:rPr>
          <w:b/>
          <w:sz w:val="12"/>
          <w:szCs w:val="12"/>
        </w:rPr>
        <w:t xml:space="preserve"> сельского поселения Галичского муниципального района Костромской области</w:t>
      </w:r>
    </w:p>
    <w:p w:rsidR="002B2F63" w:rsidRPr="002B2F63" w:rsidRDefault="002B2F63" w:rsidP="002B2F63">
      <w:pPr>
        <w:spacing w:after="1" w:line="220" w:lineRule="atLeast"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В целях реализации антикоррупционных </w:t>
      </w:r>
      <w:hyperlink r:id="rId8" w:history="1">
        <w:r w:rsidRPr="002B2F63">
          <w:rPr>
            <w:rStyle w:val="ad"/>
            <w:sz w:val="12"/>
            <w:szCs w:val="12"/>
          </w:rPr>
          <w:t>мероприятий</w:t>
        </w:r>
      </w:hyperlink>
      <w:r w:rsidRPr="002B2F63">
        <w:rPr>
          <w:sz w:val="12"/>
          <w:szCs w:val="12"/>
        </w:rPr>
        <w:t xml:space="preserve">, проводимых администрацией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(далее - Администрация поселения), повышения эффективности обеспечения соблюдения муниципальными служащими, специалистами  администрации поселения ограничений, обязательств и правил служебного поведения, формирования в обществе нетерпимости к коррупционному поведению, а также в целях минимизации и ликвидации последствий коррупционных правонарушений, руководствуясь Уставом муниципального образования </w:t>
      </w:r>
      <w:proofErr w:type="spellStart"/>
      <w:r w:rsidRPr="002B2F63">
        <w:rPr>
          <w:sz w:val="12"/>
          <w:szCs w:val="12"/>
        </w:rPr>
        <w:t>Ореховское</w:t>
      </w:r>
      <w:proofErr w:type="spellEnd"/>
      <w:r w:rsidRPr="002B2F63">
        <w:rPr>
          <w:sz w:val="12"/>
          <w:szCs w:val="12"/>
        </w:rPr>
        <w:t xml:space="preserve"> сельское поселение Галичского муниципального района Костромской области, администрация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ПОСТАНОВЛЯЕТ:</w:t>
      </w:r>
    </w:p>
    <w:p w:rsidR="002B2F63" w:rsidRPr="002B2F63" w:rsidRDefault="002B2F63" w:rsidP="002B2F63">
      <w:pPr>
        <w:spacing w:after="1" w:line="220" w:lineRule="atLeast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1. Утвердить Положение о порядке работы «телефона доверия» по вопросам противодействия коррупции </w:t>
      </w:r>
      <w:proofErr w:type="gramStart"/>
      <w:r w:rsidRPr="002B2F63">
        <w:rPr>
          <w:sz w:val="12"/>
          <w:szCs w:val="12"/>
        </w:rPr>
        <w:t>в  администрации</w:t>
      </w:r>
      <w:proofErr w:type="gramEnd"/>
      <w:r w:rsidRPr="002B2F63">
        <w:rPr>
          <w:sz w:val="12"/>
          <w:szCs w:val="12"/>
        </w:rPr>
        <w:t xml:space="preserve"> 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Галичского муниципального района Костромской области (Приложение).</w:t>
      </w:r>
    </w:p>
    <w:p w:rsidR="002B2F63" w:rsidRPr="002B2F63" w:rsidRDefault="002B2F63" w:rsidP="002B2F63">
      <w:pPr>
        <w:spacing w:after="1" w:line="220" w:lineRule="atLeast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2. </w:t>
      </w:r>
      <w:proofErr w:type="gramStart"/>
      <w:r w:rsidRPr="002B2F63">
        <w:rPr>
          <w:sz w:val="12"/>
          <w:szCs w:val="12"/>
        </w:rPr>
        <w:t>Назначить  заместителя</w:t>
      </w:r>
      <w:proofErr w:type="gramEnd"/>
      <w:r w:rsidRPr="002B2F63">
        <w:rPr>
          <w:sz w:val="12"/>
          <w:szCs w:val="12"/>
        </w:rPr>
        <w:t xml:space="preserve"> главы администрации сельского поселения ответственным за работу по приему обращений граждан, поступивших на «телефон доверия» по вопросам противодействия коррупции.</w:t>
      </w:r>
    </w:p>
    <w:p w:rsidR="002B2F63" w:rsidRPr="002B2F63" w:rsidRDefault="002B2F63" w:rsidP="002B2F63">
      <w:pPr>
        <w:autoSpaceDE w:val="0"/>
        <w:autoSpaceDN w:val="0"/>
        <w:adjustRightInd w:val="0"/>
        <w:ind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3. Настоящее постановление вступает в силу со дня </w:t>
      </w:r>
      <w:r>
        <w:rPr>
          <w:sz w:val="12"/>
          <w:szCs w:val="12"/>
        </w:rPr>
        <w:t>его официального обнародования.</w:t>
      </w:r>
    </w:p>
    <w:p w:rsidR="002B2F63" w:rsidRPr="002B2F63" w:rsidRDefault="002B2F63" w:rsidP="002B2F63">
      <w:pPr>
        <w:pStyle w:val="af6"/>
        <w:shd w:val="clear" w:color="auto" w:fill="FFFFFF"/>
        <w:spacing w:after="0"/>
        <w:rPr>
          <w:sz w:val="12"/>
          <w:szCs w:val="12"/>
        </w:rPr>
      </w:pPr>
      <w:r w:rsidRPr="002B2F63">
        <w:rPr>
          <w:sz w:val="12"/>
          <w:szCs w:val="12"/>
        </w:rPr>
        <w:t xml:space="preserve"> Глава  </w:t>
      </w:r>
    </w:p>
    <w:p w:rsidR="002B2F63" w:rsidRPr="002B2F63" w:rsidRDefault="002B2F63" w:rsidP="002B2F63">
      <w:pPr>
        <w:pStyle w:val="af6"/>
        <w:shd w:val="clear" w:color="auto" w:fill="FFFFFF"/>
        <w:spacing w:after="0"/>
        <w:rPr>
          <w:sz w:val="12"/>
          <w:szCs w:val="12"/>
        </w:rPr>
      </w:pPr>
      <w:r w:rsidRPr="002B2F63">
        <w:rPr>
          <w:sz w:val="12"/>
          <w:szCs w:val="12"/>
        </w:rPr>
        <w:t xml:space="preserve"> сельского поселения </w:t>
      </w:r>
      <w:bookmarkEnd w:id="0"/>
      <w:r w:rsidRPr="002B2F63">
        <w:rPr>
          <w:sz w:val="12"/>
          <w:szCs w:val="12"/>
        </w:rPr>
        <w:t xml:space="preserve">                                                              </w:t>
      </w:r>
      <w:proofErr w:type="spellStart"/>
      <w:r w:rsidRPr="002B2F63">
        <w:rPr>
          <w:sz w:val="12"/>
          <w:szCs w:val="12"/>
        </w:rPr>
        <w:t>А.Н.Тимофеев</w:t>
      </w:r>
      <w:proofErr w:type="spellEnd"/>
    </w:p>
    <w:p w:rsidR="002B2F63" w:rsidRPr="002B2F63" w:rsidRDefault="002B2F63" w:rsidP="002B2F63">
      <w:pPr>
        <w:pStyle w:val="af6"/>
        <w:shd w:val="clear" w:color="auto" w:fill="FFFFFF"/>
        <w:spacing w:after="0"/>
        <w:rPr>
          <w:sz w:val="12"/>
          <w:szCs w:val="12"/>
        </w:rPr>
      </w:pPr>
    </w:p>
    <w:p w:rsidR="002B2F63" w:rsidRPr="002B2F63" w:rsidRDefault="002B2F63" w:rsidP="002B2F63">
      <w:pPr>
        <w:pStyle w:val="af6"/>
        <w:shd w:val="clear" w:color="auto" w:fill="FFFFFF"/>
        <w:spacing w:after="0"/>
        <w:jc w:val="right"/>
        <w:rPr>
          <w:sz w:val="12"/>
          <w:szCs w:val="12"/>
        </w:rPr>
      </w:pPr>
    </w:p>
    <w:p w:rsidR="002B2F63" w:rsidRPr="002B2F63" w:rsidRDefault="002B2F63" w:rsidP="002B2F63">
      <w:pPr>
        <w:pStyle w:val="af6"/>
        <w:shd w:val="clear" w:color="auto" w:fill="FFFFFF"/>
        <w:spacing w:after="0"/>
        <w:jc w:val="right"/>
        <w:rPr>
          <w:sz w:val="12"/>
          <w:szCs w:val="12"/>
        </w:rPr>
      </w:pPr>
    </w:p>
    <w:p w:rsidR="002B2F63" w:rsidRPr="002B2F63" w:rsidRDefault="002B2F63" w:rsidP="002B2F63">
      <w:pPr>
        <w:pStyle w:val="af6"/>
        <w:shd w:val="clear" w:color="auto" w:fill="FFFFFF"/>
        <w:spacing w:after="0"/>
        <w:jc w:val="right"/>
        <w:rPr>
          <w:sz w:val="12"/>
          <w:szCs w:val="12"/>
        </w:rPr>
      </w:pPr>
    </w:p>
    <w:p w:rsidR="002B2F63" w:rsidRPr="002B2F63" w:rsidRDefault="002B2F63" w:rsidP="002B2F63">
      <w:pPr>
        <w:pStyle w:val="af6"/>
        <w:shd w:val="clear" w:color="auto" w:fill="FFFFFF"/>
        <w:spacing w:after="0"/>
        <w:jc w:val="right"/>
        <w:rPr>
          <w:sz w:val="12"/>
          <w:szCs w:val="12"/>
        </w:rPr>
      </w:pPr>
    </w:p>
    <w:p w:rsidR="002B2F63" w:rsidRPr="002B2F63" w:rsidRDefault="002B2F63" w:rsidP="002B2F63">
      <w:pPr>
        <w:pStyle w:val="af6"/>
        <w:shd w:val="clear" w:color="auto" w:fill="FFFFFF"/>
        <w:spacing w:after="0"/>
        <w:jc w:val="right"/>
        <w:rPr>
          <w:sz w:val="12"/>
          <w:szCs w:val="12"/>
        </w:rPr>
      </w:pPr>
    </w:p>
    <w:p w:rsidR="002B2F63" w:rsidRPr="002B2F63" w:rsidRDefault="002B2F63" w:rsidP="002B2F63">
      <w:pPr>
        <w:pStyle w:val="af6"/>
        <w:shd w:val="clear" w:color="auto" w:fill="FFFFFF"/>
        <w:spacing w:after="0"/>
        <w:jc w:val="right"/>
        <w:rPr>
          <w:sz w:val="12"/>
          <w:szCs w:val="12"/>
        </w:rPr>
      </w:pPr>
      <w:r w:rsidRPr="002B2F63">
        <w:rPr>
          <w:sz w:val="12"/>
          <w:szCs w:val="12"/>
        </w:rPr>
        <w:lastRenderedPageBreak/>
        <w:t xml:space="preserve">Приложение  </w:t>
      </w:r>
    </w:p>
    <w:p w:rsidR="002B2F63" w:rsidRPr="002B2F63" w:rsidRDefault="002B2F63" w:rsidP="002B2F63">
      <w:pPr>
        <w:pStyle w:val="af6"/>
        <w:shd w:val="clear" w:color="auto" w:fill="FFFFFF"/>
        <w:spacing w:after="0"/>
        <w:jc w:val="right"/>
        <w:rPr>
          <w:bCs/>
          <w:sz w:val="12"/>
          <w:szCs w:val="12"/>
        </w:rPr>
      </w:pPr>
      <w:r w:rsidRPr="002B2F63">
        <w:rPr>
          <w:sz w:val="12"/>
          <w:szCs w:val="12"/>
        </w:rPr>
        <w:t xml:space="preserve">к постановлению </w:t>
      </w:r>
      <w:r w:rsidRPr="002B2F63">
        <w:rPr>
          <w:bCs/>
          <w:sz w:val="12"/>
          <w:szCs w:val="12"/>
        </w:rPr>
        <w:t xml:space="preserve">администрации </w:t>
      </w:r>
    </w:p>
    <w:p w:rsidR="002B2F63" w:rsidRPr="002B2F63" w:rsidRDefault="002B2F63" w:rsidP="002B2F63">
      <w:pPr>
        <w:pStyle w:val="af6"/>
        <w:shd w:val="clear" w:color="auto" w:fill="FFFFFF"/>
        <w:spacing w:after="0"/>
        <w:jc w:val="right"/>
        <w:rPr>
          <w:color w:val="000000"/>
          <w:sz w:val="12"/>
          <w:szCs w:val="12"/>
        </w:rPr>
      </w:pPr>
      <w:proofErr w:type="spellStart"/>
      <w:r w:rsidRPr="002B2F63">
        <w:rPr>
          <w:bCs/>
          <w:sz w:val="12"/>
          <w:szCs w:val="12"/>
        </w:rPr>
        <w:t>Ореховского</w:t>
      </w:r>
      <w:proofErr w:type="spellEnd"/>
      <w:r w:rsidRPr="002B2F63">
        <w:rPr>
          <w:bCs/>
          <w:sz w:val="12"/>
          <w:szCs w:val="12"/>
        </w:rPr>
        <w:t xml:space="preserve"> сельского поселения </w:t>
      </w:r>
    </w:p>
    <w:p w:rsidR="002B2F63" w:rsidRPr="002B2F63" w:rsidRDefault="002B2F63" w:rsidP="002B2F63">
      <w:pPr>
        <w:tabs>
          <w:tab w:val="left" w:pos="3544"/>
          <w:tab w:val="left" w:pos="3969"/>
        </w:tabs>
        <w:jc w:val="right"/>
        <w:rPr>
          <w:sz w:val="12"/>
          <w:szCs w:val="12"/>
        </w:rPr>
      </w:pPr>
      <w:r w:rsidRPr="002B2F63">
        <w:rPr>
          <w:sz w:val="12"/>
          <w:szCs w:val="12"/>
        </w:rPr>
        <w:t>От 30.11.2022 № 49</w:t>
      </w:r>
    </w:p>
    <w:p w:rsidR="002B2F63" w:rsidRPr="002B2F63" w:rsidRDefault="002B2F63" w:rsidP="002B2F63">
      <w:pPr>
        <w:jc w:val="center"/>
        <w:rPr>
          <w:rStyle w:val="9pt"/>
          <w:rFonts w:eastAsia="Arial Unicode MS"/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center"/>
        <w:rPr>
          <w:b/>
          <w:sz w:val="12"/>
          <w:szCs w:val="12"/>
        </w:rPr>
      </w:pPr>
      <w:bookmarkStart w:id="1" w:name="P30"/>
      <w:bookmarkEnd w:id="1"/>
      <w:r w:rsidRPr="002B2F63">
        <w:rPr>
          <w:b/>
          <w:sz w:val="12"/>
          <w:szCs w:val="12"/>
        </w:rPr>
        <w:t xml:space="preserve"> ПОЛОЖЕНИЕ                                                                                                                   о порядке работы «телефона доверия» по вопросам противодействия коррупции в администрации </w:t>
      </w:r>
      <w:proofErr w:type="spellStart"/>
      <w:r w:rsidRPr="002B2F63">
        <w:rPr>
          <w:b/>
          <w:sz w:val="12"/>
          <w:szCs w:val="12"/>
        </w:rPr>
        <w:t>Ореховского</w:t>
      </w:r>
      <w:proofErr w:type="spellEnd"/>
      <w:r w:rsidRPr="002B2F63">
        <w:rPr>
          <w:b/>
          <w:sz w:val="12"/>
          <w:szCs w:val="12"/>
        </w:rPr>
        <w:t xml:space="preserve"> сельского поселения Галичского муниципального района Костромской области</w:t>
      </w:r>
    </w:p>
    <w:p w:rsidR="002B2F63" w:rsidRPr="002B2F63" w:rsidRDefault="002B2F63" w:rsidP="002B2F63">
      <w:pPr>
        <w:spacing w:after="1" w:line="220" w:lineRule="atLeast"/>
        <w:jc w:val="both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1. Настоящее Положение определяет порядок работы «телефона доверия» по вопросам противодействия коррупции (далее – «телефон доверия»), организации работы с обращениями граждан и организаций, полученными по «телефону доверия», о фактах проявления коррупции в </w:t>
      </w:r>
      <w:proofErr w:type="gramStart"/>
      <w:r w:rsidRPr="002B2F63">
        <w:rPr>
          <w:sz w:val="12"/>
          <w:szCs w:val="12"/>
        </w:rPr>
        <w:t xml:space="preserve">администрации 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proofErr w:type="gramEnd"/>
      <w:r w:rsidRPr="002B2F63">
        <w:rPr>
          <w:sz w:val="12"/>
          <w:szCs w:val="12"/>
        </w:rPr>
        <w:t xml:space="preserve"> сельского поселения Галичского муниципального района Костромской области.</w:t>
      </w:r>
    </w:p>
    <w:p w:rsidR="002B2F63" w:rsidRPr="002B2F63" w:rsidRDefault="002B2F63" w:rsidP="002B2F63">
      <w:pPr>
        <w:spacing w:after="1" w:line="220" w:lineRule="atLeast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2. «Телефон доверия» - канал связи с гражданами и организациями, созданный в целях получения дополнительной информации для совершенствования деятельности администрации сельского поселения по вопросам противодействия коррупции, оперативного реагирования на возможные коррупционные проявления в деятельности муниципальных служащих, специалистов администрации поселения (далее – специалисты), а также для обеспечения защиты прав и законных интересов граждан.</w:t>
      </w:r>
    </w:p>
    <w:p w:rsidR="002B2F63" w:rsidRPr="002B2F63" w:rsidRDefault="002B2F63" w:rsidP="002B2F63">
      <w:pPr>
        <w:spacing w:after="1" w:line="220" w:lineRule="atLeast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3. По «телефону доверия» принимаются обращения о фактах коррупции, вымогательства и волокиты со стороны специалистов, нарушения ими требований к служебному поведению, а также совершения иных деяний, содержащих признаки злоупотребления служебным положением.</w:t>
      </w:r>
    </w:p>
    <w:p w:rsidR="002B2F63" w:rsidRPr="002B2F63" w:rsidRDefault="002B2F63" w:rsidP="002B2F63">
      <w:pPr>
        <w:spacing w:after="1" w:line="220" w:lineRule="atLeast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4. Прием сообщений граждан по «телефону доверия» осуществляется по номеру: 8(49437)31-2-05.</w:t>
      </w:r>
    </w:p>
    <w:p w:rsidR="002B2F63" w:rsidRPr="002B2F63" w:rsidRDefault="002B2F63" w:rsidP="002B2F63">
      <w:pPr>
        <w:spacing w:after="1" w:line="220" w:lineRule="atLeast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5. Информация о функционировании «телефона доверия» и о правилах приема обращений размещается на официальном сайте муниципального образования </w:t>
      </w:r>
      <w:proofErr w:type="spellStart"/>
      <w:r w:rsidRPr="002B2F63">
        <w:rPr>
          <w:sz w:val="12"/>
          <w:szCs w:val="12"/>
        </w:rPr>
        <w:t>Ореховское</w:t>
      </w:r>
      <w:proofErr w:type="spellEnd"/>
      <w:r w:rsidRPr="002B2F63">
        <w:rPr>
          <w:sz w:val="12"/>
          <w:szCs w:val="12"/>
        </w:rPr>
        <w:t xml:space="preserve"> сельское поселение Галичского муниципального района Костромской области в разделе «Противодействие коррупции».</w:t>
      </w:r>
    </w:p>
    <w:p w:rsidR="002B2F63" w:rsidRPr="002B2F63" w:rsidRDefault="002B2F63" w:rsidP="002B2F63">
      <w:pPr>
        <w:spacing w:after="1" w:line="220" w:lineRule="atLeast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6. Прием и запись обращений по «телефону доверия» осуществляется ежедневно, кроме выходных и праздничных дней с 8.00 до 16.00 часов (перерыв с 12.00 до 13.00).</w:t>
      </w:r>
    </w:p>
    <w:p w:rsidR="002B2F63" w:rsidRPr="002B2F63" w:rsidRDefault="002B2F63" w:rsidP="002B2F63">
      <w:pPr>
        <w:spacing w:after="1" w:line="220" w:lineRule="atLeast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7. Учет обращений абонентов, поступающих по «телефону доверия» о фактах проявления коррупции осуществляется ведущим специалистом, в должностные обязанности которого входит профилактика коррупционных правонарушений.</w:t>
      </w:r>
    </w:p>
    <w:p w:rsidR="002B2F63" w:rsidRPr="002B2F63" w:rsidRDefault="002B2F63" w:rsidP="002B2F63">
      <w:pPr>
        <w:spacing w:after="1" w:line="220" w:lineRule="atLeast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8. Все обращения, поступающие по «телефону доверия» не позднее следующего рабочего дня с момента их получения, подлежат обязательному внесению в Журнал регистрации обращений граждан и организаций, поступивших по «телефону доверия по вопросам противодействия коррупции» (далее – Журнал</w:t>
      </w:r>
      <w:proofErr w:type="gramStart"/>
      <w:r w:rsidRPr="002B2F63">
        <w:rPr>
          <w:sz w:val="12"/>
          <w:szCs w:val="12"/>
        </w:rPr>
        <w:t>),  по</w:t>
      </w:r>
      <w:proofErr w:type="gramEnd"/>
      <w:r w:rsidRPr="002B2F63">
        <w:rPr>
          <w:sz w:val="12"/>
          <w:szCs w:val="12"/>
        </w:rPr>
        <w:t xml:space="preserve"> форме согласно приложению №1 к настоящему Положению.</w:t>
      </w:r>
    </w:p>
    <w:p w:rsidR="002B2F63" w:rsidRPr="002B2F63" w:rsidRDefault="002B2F63" w:rsidP="002B2F63">
      <w:pPr>
        <w:spacing w:after="1" w:line="220" w:lineRule="atLeast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9. В день регистрации в Журнале обращения, поступившие по «телефону доверия», оформленные согласно </w:t>
      </w:r>
      <w:hyperlink w:anchor="P91" w:history="1">
        <w:r w:rsidRPr="002B2F63">
          <w:rPr>
            <w:sz w:val="12"/>
            <w:szCs w:val="12"/>
          </w:rPr>
          <w:t>приложению № 2</w:t>
        </w:r>
      </w:hyperlink>
      <w:r w:rsidRPr="002B2F63">
        <w:rPr>
          <w:sz w:val="12"/>
          <w:szCs w:val="12"/>
        </w:rPr>
        <w:t xml:space="preserve"> к настоящему Положению, передаются специалисту Администрации для регистрации в течение трех дней со дня их поступления. </w:t>
      </w:r>
    </w:p>
    <w:p w:rsidR="002B2F63" w:rsidRPr="002B2F63" w:rsidRDefault="002B2F63" w:rsidP="002B2F63">
      <w:pPr>
        <w:spacing w:after="1" w:line="220" w:lineRule="atLeast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10. Рассмотрение обращений, поступивших по «телефону доверия», осуществляется в соответствии </w:t>
      </w:r>
      <w:proofErr w:type="gramStart"/>
      <w:r w:rsidRPr="002B2F63">
        <w:rPr>
          <w:sz w:val="12"/>
          <w:szCs w:val="12"/>
        </w:rPr>
        <w:t>с  Федеральным</w:t>
      </w:r>
      <w:proofErr w:type="gramEnd"/>
      <w:r w:rsidRPr="002B2F63">
        <w:rPr>
          <w:sz w:val="12"/>
          <w:szCs w:val="12"/>
        </w:rPr>
        <w:t xml:space="preserve"> </w:t>
      </w:r>
      <w:hyperlink r:id="rId9" w:history="1">
        <w:r w:rsidRPr="002B2F63">
          <w:rPr>
            <w:sz w:val="12"/>
            <w:szCs w:val="12"/>
          </w:rPr>
          <w:t>законом</w:t>
        </w:r>
      </w:hyperlink>
      <w:r w:rsidRPr="002B2F63">
        <w:rPr>
          <w:sz w:val="12"/>
          <w:szCs w:val="12"/>
        </w:rPr>
        <w:t xml:space="preserve"> от 2 мая 2006 № 59-ФЗ «О порядке рассмотрения обращений граждан Российской Федерации». </w:t>
      </w:r>
    </w:p>
    <w:p w:rsidR="002B2F63" w:rsidRPr="002B2F63" w:rsidRDefault="002B2F63" w:rsidP="002B2F63">
      <w:pPr>
        <w:spacing w:after="1" w:line="220" w:lineRule="atLeast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11. При наличии в обращениях абонентов информации, относящейся к компетенции правоохранительных и иных государственных органов, информация направляется специалистом, ответственным за профилактику коррупционных правонарушений, в соответствующие органы на бумажном носителе с сопроводительным письмом в течение 2-х рабочих дней.</w:t>
      </w:r>
    </w:p>
    <w:p w:rsidR="002B2F63" w:rsidRPr="002B2F63" w:rsidRDefault="002B2F63" w:rsidP="002B2F63">
      <w:pPr>
        <w:spacing w:after="1" w:line="220" w:lineRule="atLeast"/>
        <w:ind w:firstLine="540"/>
        <w:jc w:val="both"/>
        <w:rPr>
          <w:sz w:val="12"/>
          <w:szCs w:val="12"/>
        </w:rPr>
      </w:pPr>
      <w:bookmarkStart w:id="2" w:name="P49"/>
      <w:bookmarkEnd w:id="2"/>
      <w:r w:rsidRPr="002B2F63">
        <w:rPr>
          <w:sz w:val="12"/>
          <w:szCs w:val="12"/>
        </w:rPr>
        <w:t xml:space="preserve">12. Анонимные обращения (без указания фамилии, имени, отчества (при наличии) гражданина, направившего обращение), не содержащие почтового </w:t>
      </w:r>
      <w:proofErr w:type="gramStart"/>
      <w:r w:rsidRPr="002B2F63">
        <w:rPr>
          <w:sz w:val="12"/>
          <w:szCs w:val="12"/>
        </w:rPr>
        <w:t>адреса,  регистрируются</w:t>
      </w:r>
      <w:proofErr w:type="gramEnd"/>
      <w:r w:rsidRPr="002B2F63">
        <w:rPr>
          <w:sz w:val="12"/>
          <w:szCs w:val="12"/>
        </w:rPr>
        <w:t xml:space="preserve"> в Журнале, но не рассматриваются.</w:t>
      </w:r>
    </w:p>
    <w:p w:rsidR="002B2F63" w:rsidRPr="002B2F63" w:rsidRDefault="002B2F63" w:rsidP="002B2F63">
      <w:pPr>
        <w:spacing w:after="1" w:line="220" w:lineRule="atLeast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13. Специалист, ответственный за профилактику коррупционных правонарушений, анализирует и обобщает поступившие по «телефону доверия» обращения в целях разработки и реализации антикоррупционных мероприятий.</w:t>
      </w:r>
    </w:p>
    <w:p w:rsidR="002B2F63" w:rsidRPr="002B2F63" w:rsidRDefault="002B2F63" w:rsidP="002B2F63">
      <w:pPr>
        <w:spacing w:after="1" w:line="220" w:lineRule="atLeast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14. Специалист, ответственный за профилактику коррупционных </w:t>
      </w:r>
      <w:proofErr w:type="gramStart"/>
      <w:r w:rsidRPr="002B2F63">
        <w:rPr>
          <w:sz w:val="12"/>
          <w:szCs w:val="12"/>
        </w:rPr>
        <w:t>правонарушений,  работающий</w:t>
      </w:r>
      <w:proofErr w:type="gramEnd"/>
      <w:r w:rsidRPr="002B2F63">
        <w:rPr>
          <w:sz w:val="12"/>
          <w:szCs w:val="12"/>
        </w:rPr>
        <w:t xml:space="preserve"> с информацией, полученной по «телефону доверия», несет персональную ответственность за соблюдение конфиденциальности полученных сведений в соответствии с законодательством Российской Федерации.</w:t>
      </w:r>
    </w:p>
    <w:p w:rsidR="002B2F63" w:rsidRPr="002B2F63" w:rsidRDefault="002B2F63" w:rsidP="002B2F63">
      <w:pPr>
        <w:spacing w:after="1" w:line="220" w:lineRule="atLeast"/>
        <w:jc w:val="both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both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  <w:r w:rsidRPr="002B2F63">
        <w:rPr>
          <w:sz w:val="12"/>
          <w:szCs w:val="12"/>
        </w:rPr>
        <w:t xml:space="preserve">Приложение № 1 </w:t>
      </w: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  <w:r w:rsidRPr="002B2F63">
        <w:rPr>
          <w:sz w:val="12"/>
          <w:szCs w:val="12"/>
        </w:rPr>
        <w:lastRenderedPageBreak/>
        <w:t xml:space="preserve">к Положению о </w:t>
      </w:r>
      <w:proofErr w:type="gramStart"/>
      <w:r w:rsidRPr="002B2F63">
        <w:rPr>
          <w:sz w:val="12"/>
          <w:szCs w:val="12"/>
        </w:rPr>
        <w:t>порядке  работы</w:t>
      </w:r>
      <w:proofErr w:type="gramEnd"/>
      <w:r w:rsidRPr="002B2F63">
        <w:rPr>
          <w:sz w:val="12"/>
          <w:szCs w:val="12"/>
        </w:rPr>
        <w:t xml:space="preserve"> «телефона доверия» </w:t>
      </w: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  <w:r w:rsidRPr="002B2F63">
        <w:rPr>
          <w:sz w:val="12"/>
          <w:szCs w:val="12"/>
        </w:rPr>
        <w:t>по вопросам противодействия коррупции</w:t>
      </w: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  <w:r w:rsidRPr="002B2F63">
        <w:rPr>
          <w:sz w:val="12"/>
          <w:szCs w:val="12"/>
        </w:rPr>
        <w:t xml:space="preserve">в </w:t>
      </w:r>
      <w:proofErr w:type="gramStart"/>
      <w:r w:rsidRPr="002B2F63">
        <w:rPr>
          <w:sz w:val="12"/>
          <w:szCs w:val="12"/>
        </w:rPr>
        <w:t xml:space="preserve">администрации 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proofErr w:type="gramEnd"/>
      <w:r w:rsidRPr="002B2F63">
        <w:rPr>
          <w:sz w:val="12"/>
          <w:szCs w:val="12"/>
        </w:rPr>
        <w:t xml:space="preserve"> сельского поселения </w:t>
      </w: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ind w:firstLine="540"/>
        <w:jc w:val="both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center"/>
        <w:rPr>
          <w:b/>
          <w:sz w:val="12"/>
          <w:szCs w:val="12"/>
        </w:rPr>
      </w:pPr>
      <w:bookmarkStart w:id="3" w:name="P63"/>
      <w:bookmarkEnd w:id="3"/>
      <w:r w:rsidRPr="002B2F63">
        <w:rPr>
          <w:b/>
          <w:sz w:val="12"/>
          <w:szCs w:val="12"/>
        </w:rPr>
        <w:t>Журнал</w:t>
      </w:r>
    </w:p>
    <w:p w:rsidR="002B2F63" w:rsidRPr="002B2F63" w:rsidRDefault="002B2F63" w:rsidP="002B2F63">
      <w:pPr>
        <w:spacing w:after="1" w:line="220" w:lineRule="atLeast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регистрации обращений граждан и организаций, поступивших по "телефону доверия" по вопросам противодействия коррупции</w:t>
      </w:r>
    </w:p>
    <w:p w:rsidR="002B2F63" w:rsidRPr="002B2F63" w:rsidRDefault="002B2F63" w:rsidP="002B2F63">
      <w:pPr>
        <w:spacing w:after="1" w:line="220" w:lineRule="atLeast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 xml:space="preserve">в администрации </w:t>
      </w:r>
      <w:proofErr w:type="spellStart"/>
      <w:r w:rsidRPr="002B2F63">
        <w:rPr>
          <w:b/>
          <w:sz w:val="12"/>
          <w:szCs w:val="12"/>
        </w:rPr>
        <w:t>Ореховского</w:t>
      </w:r>
      <w:proofErr w:type="spellEnd"/>
      <w:r w:rsidRPr="002B2F63">
        <w:rPr>
          <w:b/>
          <w:sz w:val="12"/>
          <w:szCs w:val="12"/>
        </w:rPr>
        <w:t xml:space="preserve"> сельского поселения</w:t>
      </w:r>
    </w:p>
    <w:tbl>
      <w:tblPr>
        <w:tblpPr w:leftFromText="180" w:rightFromText="180" w:vertAnchor="text" w:horzAnchor="margin" w:tblpXSpec="center" w:tblpY="226"/>
        <w:tblW w:w="1010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600"/>
        <w:gridCol w:w="1080"/>
        <w:gridCol w:w="960"/>
        <w:gridCol w:w="1200"/>
        <w:gridCol w:w="1200"/>
        <w:gridCol w:w="1096"/>
        <w:gridCol w:w="2126"/>
        <w:gridCol w:w="1843"/>
      </w:tblGrid>
      <w:tr w:rsidR="002B2F63" w:rsidRPr="002B2F63" w:rsidTr="002C4230">
        <w:trPr>
          <w:trHeight w:val="240"/>
        </w:trPr>
        <w:tc>
          <w:tcPr>
            <w:tcW w:w="600" w:type="dxa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№ 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п/п</w:t>
            </w:r>
          </w:p>
        </w:tc>
        <w:tc>
          <w:tcPr>
            <w:tcW w:w="1080" w:type="dxa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 Дата  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(число,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месяц, 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 </w:t>
            </w:r>
            <w:proofErr w:type="gramStart"/>
            <w:r w:rsidRPr="002B2F63">
              <w:rPr>
                <w:sz w:val="12"/>
                <w:szCs w:val="12"/>
              </w:rPr>
              <w:t xml:space="preserve">год)  </w:t>
            </w:r>
            <w:proofErr w:type="gramEnd"/>
          </w:p>
        </w:tc>
        <w:tc>
          <w:tcPr>
            <w:tcW w:w="960" w:type="dxa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Время 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(</w:t>
            </w:r>
            <w:proofErr w:type="gramStart"/>
            <w:r w:rsidRPr="002B2F63">
              <w:rPr>
                <w:sz w:val="12"/>
                <w:szCs w:val="12"/>
              </w:rPr>
              <w:t>час.,</w:t>
            </w:r>
            <w:proofErr w:type="gramEnd"/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мин.) </w:t>
            </w:r>
          </w:p>
        </w:tc>
        <w:tc>
          <w:tcPr>
            <w:tcW w:w="1200" w:type="dxa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 Ф.И.О. 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абонента</w:t>
            </w:r>
          </w:p>
        </w:tc>
        <w:tc>
          <w:tcPr>
            <w:tcW w:w="1200" w:type="dxa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 Адрес, 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телефон 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абонента</w:t>
            </w:r>
          </w:p>
        </w:tc>
        <w:tc>
          <w:tcPr>
            <w:tcW w:w="1096" w:type="dxa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 Краткое  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содержание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обращения </w:t>
            </w:r>
          </w:p>
        </w:tc>
        <w:tc>
          <w:tcPr>
            <w:tcW w:w="2126" w:type="dxa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Ф.И.О. сотрудника, 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зарегистрировавшего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обращение, подпись </w:t>
            </w:r>
          </w:p>
        </w:tc>
        <w:tc>
          <w:tcPr>
            <w:tcW w:w="1843" w:type="dxa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 Результаты 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рассмотрения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 обращения, 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 куда    направлено 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  (исх. </w:t>
            </w:r>
            <w:proofErr w:type="gramStart"/>
            <w:r w:rsidRPr="002B2F63">
              <w:rPr>
                <w:sz w:val="12"/>
                <w:szCs w:val="12"/>
              </w:rPr>
              <w:t xml:space="preserve">№,   </w:t>
            </w:r>
            <w:proofErr w:type="gramEnd"/>
            <w:r w:rsidRPr="002B2F63">
              <w:rPr>
                <w:sz w:val="12"/>
                <w:szCs w:val="12"/>
              </w:rPr>
              <w:t xml:space="preserve">дата)    </w:t>
            </w:r>
          </w:p>
        </w:tc>
      </w:tr>
      <w:tr w:rsidR="002B2F63" w:rsidRPr="002B2F63" w:rsidTr="002C4230">
        <w:trPr>
          <w:trHeight w:val="240"/>
        </w:trPr>
        <w:tc>
          <w:tcPr>
            <w:tcW w:w="600" w:type="dxa"/>
            <w:tcBorders>
              <w:top w:val="nil"/>
            </w:tcBorders>
          </w:tcPr>
          <w:p w:rsidR="002B2F63" w:rsidRPr="002B2F63" w:rsidRDefault="002B2F63" w:rsidP="002C4230">
            <w:pPr>
              <w:spacing w:line="200" w:lineRule="atLeast"/>
              <w:jc w:val="both"/>
              <w:rPr>
                <w:sz w:val="12"/>
                <w:szCs w:val="12"/>
              </w:rPr>
            </w:pPr>
          </w:p>
        </w:tc>
        <w:tc>
          <w:tcPr>
            <w:tcW w:w="1080" w:type="dxa"/>
            <w:tcBorders>
              <w:top w:val="nil"/>
            </w:tcBorders>
          </w:tcPr>
          <w:p w:rsidR="002B2F63" w:rsidRPr="002B2F63" w:rsidRDefault="002B2F63" w:rsidP="002C4230">
            <w:pPr>
              <w:spacing w:after="1" w:line="200" w:lineRule="atLeast"/>
              <w:jc w:val="both"/>
              <w:rPr>
                <w:sz w:val="12"/>
                <w:szCs w:val="12"/>
              </w:rPr>
            </w:pPr>
          </w:p>
        </w:tc>
        <w:tc>
          <w:tcPr>
            <w:tcW w:w="960" w:type="dxa"/>
            <w:tcBorders>
              <w:top w:val="nil"/>
            </w:tcBorders>
          </w:tcPr>
          <w:p w:rsidR="002B2F63" w:rsidRPr="002B2F63" w:rsidRDefault="002B2F63" w:rsidP="002C4230">
            <w:pPr>
              <w:spacing w:after="1" w:line="200" w:lineRule="atLeast"/>
              <w:jc w:val="both"/>
              <w:rPr>
                <w:sz w:val="12"/>
                <w:szCs w:val="12"/>
              </w:rPr>
            </w:pPr>
          </w:p>
        </w:tc>
        <w:tc>
          <w:tcPr>
            <w:tcW w:w="1200" w:type="dxa"/>
            <w:tcBorders>
              <w:top w:val="nil"/>
            </w:tcBorders>
          </w:tcPr>
          <w:p w:rsidR="002B2F63" w:rsidRPr="002B2F63" w:rsidRDefault="002B2F63" w:rsidP="002C4230">
            <w:pPr>
              <w:spacing w:after="1" w:line="200" w:lineRule="atLeast"/>
              <w:jc w:val="both"/>
              <w:rPr>
                <w:sz w:val="12"/>
                <w:szCs w:val="12"/>
              </w:rPr>
            </w:pPr>
          </w:p>
        </w:tc>
        <w:tc>
          <w:tcPr>
            <w:tcW w:w="1200" w:type="dxa"/>
            <w:tcBorders>
              <w:top w:val="nil"/>
            </w:tcBorders>
          </w:tcPr>
          <w:p w:rsidR="002B2F63" w:rsidRPr="002B2F63" w:rsidRDefault="002B2F63" w:rsidP="002C4230">
            <w:pPr>
              <w:spacing w:after="1" w:line="200" w:lineRule="atLeast"/>
              <w:jc w:val="both"/>
              <w:rPr>
                <w:sz w:val="12"/>
                <w:szCs w:val="12"/>
              </w:rPr>
            </w:pPr>
          </w:p>
        </w:tc>
        <w:tc>
          <w:tcPr>
            <w:tcW w:w="1096" w:type="dxa"/>
            <w:tcBorders>
              <w:top w:val="nil"/>
            </w:tcBorders>
          </w:tcPr>
          <w:p w:rsidR="002B2F63" w:rsidRPr="002B2F63" w:rsidRDefault="002B2F63" w:rsidP="002C4230">
            <w:pPr>
              <w:spacing w:after="1" w:line="200" w:lineRule="atLeast"/>
              <w:jc w:val="both"/>
              <w:rPr>
                <w:sz w:val="12"/>
                <w:szCs w:val="12"/>
              </w:rPr>
            </w:pPr>
          </w:p>
        </w:tc>
        <w:tc>
          <w:tcPr>
            <w:tcW w:w="2126" w:type="dxa"/>
            <w:tcBorders>
              <w:top w:val="nil"/>
            </w:tcBorders>
          </w:tcPr>
          <w:p w:rsidR="002B2F63" w:rsidRPr="002B2F63" w:rsidRDefault="002B2F63" w:rsidP="002C4230">
            <w:pPr>
              <w:spacing w:after="1" w:line="200" w:lineRule="atLeast"/>
              <w:jc w:val="both"/>
              <w:rPr>
                <w:sz w:val="12"/>
                <w:szCs w:val="12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:rsidR="002B2F63" w:rsidRPr="002B2F63" w:rsidRDefault="002B2F63" w:rsidP="002C4230">
            <w:pPr>
              <w:spacing w:after="1" w:line="200" w:lineRule="atLeast"/>
              <w:jc w:val="both"/>
              <w:rPr>
                <w:sz w:val="12"/>
                <w:szCs w:val="12"/>
              </w:rPr>
            </w:pPr>
          </w:p>
        </w:tc>
      </w:tr>
    </w:tbl>
    <w:p w:rsidR="002B2F63" w:rsidRPr="002B2F63" w:rsidRDefault="002B2F63" w:rsidP="002B2F63">
      <w:pPr>
        <w:spacing w:after="1" w:line="220" w:lineRule="atLeast"/>
        <w:ind w:firstLine="540"/>
        <w:jc w:val="both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  <w:r w:rsidRPr="002B2F63">
        <w:rPr>
          <w:sz w:val="12"/>
          <w:szCs w:val="12"/>
        </w:rPr>
        <w:t xml:space="preserve">Приложение № 2 </w:t>
      </w: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  <w:r w:rsidRPr="002B2F63">
        <w:rPr>
          <w:sz w:val="12"/>
          <w:szCs w:val="12"/>
        </w:rPr>
        <w:t xml:space="preserve">к Положению о порядке работы «телефона доверия» </w:t>
      </w: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  <w:r w:rsidRPr="002B2F63">
        <w:rPr>
          <w:sz w:val="12"/>
          <w:szCs w:val="12"/>
        </w:rPr>
        <w:t>по вопросам противодействия коррупции</w:t>
      </w:r>
    </w:p>
    <w:p w:rsidR="002B2F63" w:rsidRPr="002B2F63" w:rsidRDefault="002B2F63" w:rsidP="002B2F63">
      <w:pPr>
        <w:spacing w:after="1" w:line="220" w:lineRule="atLeast"/>
        <w:jc w:val="right"/>
        <w:rPr>
          <w:sz w:val="12"/>
          <w:szCs w:val="12"/>
        </w:rPr>
      </w:pPr>
      <w:r w:rsidRPr="002B2F63">
        <w:rPr>
          <w:sz w:val="12"/>
          <w:szCs w:val="12"/>
        </w:rPr>
        <w:t xml:space="preserve">в администрации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</w:t>
      </w:r>
    </w:p>
    <w:p w:rsidR="002B2F63" w:rsidRPr="002B2F63" w:rsidRDefault="002B2F63" w:rsidP="002B2F63">
      <w:pPr>
        <w:spacing w:after="1" w:line="220" w:lineRule="atLeast"/>
        <w:jc w:val="both"/>
        <w:rPr>
          <w:sz w:val="12"/>
          <w:szCs w:val="12"/>
        </w:rPr>
      </w:pPr>
    </w:p>
    <w:p w:rsidR="002B2F63" w:rsidRPr="002B2F63" w:rsidRDefault="002B2F63" w:rsidP="002B2F63">
      <w:pPr>
        <w:spacing w:after="1" w:line="220" w:lineRule="atLeast"/>
        <w:jc w:val="both"/>
        <w:rPr>
          <w:sz w:val="12"/>
          <w:szCs w:val="12"/>
        </w:rPr>
      </w:pPr>
    </w:p>
    <w:p w:rsidR="002B2F63" w:rsidRPr="002B2F63" w:rsidRDefault="002B2F63" w:rsidP="002B2F63">
      <w:pPr>
        <w:spacing w:after="1" w:line="200" w:lineRule="atLeast"/>
        <w:jc w:val="center"/>
        <w:rPr>
          <w:b/>
          <w:sz w:val="12"/>
          <w:szCs w:val="12"/>
        </w:rPr>
      </w:pPr>
      <w:bookmarkStart w:id="4" w:name="P113"/>
      <w:bookmarkEnd w:id="4"/>
      <w:r w:rsidRPr="002B2F63">
        <w:rPr>
          <w:b/>
          <w:sz w:val="12"/>
          <w:szCs w:val="12"/>
        </w:rPr>
        <w:t>Обращение,</w:t>
      </w:r>
    </w:p>
    <w:p w:rsidR="002B2F63" w:rsidRPr="002B2F63" w:rsidRDefault="002B2F63" w:rsidP="002B2F63">
      <w:pPr>
        <w:spacing w:after="1" w:line="200" w:lineRule="atLeast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поступившее на "телефон доверия" по вопросам противодействия</w:t>
      </w:r>
    </w:p>
    <w:p w:rsidR="002B2F63" w:rsidRPr="002B2F63" w:rsidRDefault="002B2F63" w:rsidP="002B2F63">
      <w:pPr>
        <w:spacing w:after="1" w:line="200" w:lineRule="atLeast"/>
        <w:jc w:val="center"/>
        <w:rPr>
          <w:sz w:val="12"/>
          <w:szCs w:val="12"/>
        </w:rPr>
      </w:pPr>
      <w:r w:rsidRPr="002B2F63">
        <w:rPr>
          <w:b/>
          <w:sz w:val="12"/>
          <w:szCs w:val="12"/>
        </w:rPr>
        <w:t xml:space="preserve">коррупции в администрацию </w:t>
      </w:r>
      <w:proofErr w:type="spellStart"/>
      <w:r w:rsidRPr="002B2F63">
        <w:rPr>
          <w:b/>
          <w:sz w:val="12"/>
          <w:szCs w:val="12"/>
        </w:rPr>
        <w:t>Ореховского</w:t>
      </w:r>
      <w:proofErr w:type="spellEnd"/>
      <w:r w:rsidRPr="002B2F63">
        <w:rPr>
          <w:b/>
          <w:sz w:val="12"/>
          <w:szCs w:val="12"/>
        </w:rPr>
        <w:t xml:space="preserve"> сельского поселения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Дата, время: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_____________________________________________________________________________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    (указывается дата, время поступления обращения на "телефон доверия", число, месяц, год, час, минуты)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Фамилия, имя, отчество, наименование организации: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_____________________________________________________________________________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          (указывается Ф.И.О. гражданина, наименование организации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_____________________________________________________________________________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        либо делается запись о том, что гражданин не сообщил Ф.И.О. наименование организации)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Место проживания гражданина, юридический адрес организации: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_____________________________________________________________________________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 (указывается адрес, который сообщил гражданин, либо делается запись о том, что гражданин адрес не сообщил)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Контактный телефон: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_____________________________________________________________________________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    (номер телефона, с которого звонил и/или который сообщил </w:t>
      </w:r>
      <w:proofErr w:type="gramStart"/>
      <w:r w:rsidRPr="002B2F63">
        <w:rPr>
          <w:sz w:val="12"/>
          <w:szCs w:val="12"/>
        </w:rPr>
        <w:t>гражданин,  либо</w:t>
      </w:r>
      <w:proofErr w:type="gramEnd"/>
      <w:r w:rsidRPr="002B2F63">
        <w:rPr>
          <w:sz w:val="12"/>
          <w:szCs w:val="12"/>
        </w:rPr>
        <w:t xml:space="preserve"> делается запись о том, что телефон не определился и/или гражданин номер телефона не сообщил)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Содержание обращения: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_____________________________________________________________________________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_____________________________________________________________________________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_____________________________________________________________________________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Обращение принял: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_____________________________________________________________________________</w:t>
      </w:r>
    </w:p>
    <w:p w:rsidR="002B2F63" w:rsidRPr="002B2F63" w:rsidRDefault="002B2F63" w:rsidP="002B2F63">
      <w:pPr>
        <w:spacing w:after="1" w:line="200" w:lineRule="atLeast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    (должность, фамилия и инициалы, подпись лица, принявшего сообщение)</w:t>
      </w:r>
    </w:p>
    <w:p w:rsidR="002B2F63" w:rsidRPr="002B2F63" w:rsidRDefault="002B2F63" w:rsidP="002B2F63">
      <w:pPr>
        <w:jc w:val="center"/>
        <w:rPr>
          <w:rStyle w:val="9pt"/>
          <w:rFonts w:eastAsia="Arial Unicode MS"/>
          <w:sz w:val="12"/>
          <w:szCs w:val="12"/>
        </w:rPr>
      </w:pPr>
    </w:p>
    <w:p w:rsidR="002B2F63" w:rsidRPr="002B2F63" w:rsidRDefault="002B2F63" w:rsidP="002B2F63">
      <w:pPr>
        <w:jc w:val="both"/>
        <w:rPr>
          <w:sz w:val="12"/>
          <w:szCs w:val="12"/>
        </w:rPr>
      </w:pPr>
      <w:r w:rsidRPr="002B2F63">
        <w:rPr>
          <w:sz w:val="12"/>
          <w:szCs w:val="12"/>
        </w:rPr>
        <w:tab/>
      </w:r>
      <w:r w:rsidRPr="002B2F63">
        <w:rPr>
          <w:sz w:val="12"/>
          <w:szCs w:val="12"/>
        </w:rPr>
        <w:tab/>
        <w:t xml:space="preserve">     </w:t>
      </w:r>
    </w:p>
    <w:p w:rsidR="002B2F63" w:rsidRPr="002B2F63" w:rsidRDefault="002B2F63" w:rsidP="002B2F63">
      <w:pPr>
        <w:ind w:left="227" w:right="57" w:firstLine="709"/>
        <w:jc w:val="both"/>
        <w:rPr>
          <w:sz w:val="12"/>
          <w:szCs w:val="12"/>
        </w:rPr>
      </w:pPr>
    </w:p>
    <w:p w:rsidR="002B2F63" w:rsidRPr="002B2F63" w:rsidRDefault="002B2F63" w:rsidP="002B2F63">
      <w:pPr>
        <w:rPr>
          <w:sz w:val="12"/>
          <w:szCs w:val="12"/>
        </w:rPr>
      </w:pPr>
    </w:p>
    <w:p w:rsidR="002B2F63" w:rsidRPr="002B2F63" w:rsidRDefault="002B2F63" w:rsidP="002B2F63">
      <w:pPr>
        <w:ind w:firstLine="709"/>
        <w:jc w:val="center"/>
        <w:rPr>
          <w:sz w:val="12"/>
          <w:szCs w:val="12"/>
        </w:rPr>
      </w:pPr>
    </w:p>
    <w:p w:rsidR="002B2F63" w:rsidRPr="002B2F63" w:rsidRDefault="002B2F63" w:rsidP="002B2F63">
      <w:pPr>
        <w:ind w:firstLine="709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АДМИНИСТРАЦИЯ</w:t>
      </w:r>
    </w:p>
    <w:p w:rsidR="002B2F63" w:rsidRPr="002B2F63" w:rsidRDefault="002B2F63" w:rsidP="002B2F63">
      <w:pPr>
        <w:ind w:firstLine="709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ОРЕХОВСКОГО СЕЛЬСКОГО ПОСЕЛЕНИЯ</w:t>
      </w:r>
    </w:p>
    <w:p w:rsidR="002B2F63" w:rsidRPr="002B2F63" w:rsidRDefault="002B2F63" w:rsidP="002B2F63">
      <w:pPr>
        <w:ind w:firstLine="709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ГАЛИЧСКОГО МУНИЦИПАЛЬНОГО РАЙОНА</w:t>
      </w:r>
    </w:p>
    <w:p w:rsidR="002B2F63" w:rsidRPr="002B2F63" w:rsidRDefault="002B2F63" w:rsidP="002B2F63">
      <w:pPr>
        <w:ind w:firstLine="709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КОСТРОМСКОЙ ОБЛАСТИ</w:t>
      </w:r>
    </w:p>
    <w:p w:rsidR="002B2F63" w:rsidRPr="002B2F63" w:rsidRDefault="002B2F63" w:rsidP="002B2F63">
      <w:pPr>
        <w:ind w:firstLine="709"/>
        <w:jc w:val="center"/>
        <w:rPr>
          <w:sz w:val="12"/>
          <w:szCs w:val="12"/>
        </w:rPr>
      </w:pPr>
    </w:p>
    <w:p w:rsidR="002B2F63" w:rsidRPr="002B2F63" w:rsidRDefault="002B2F63" w:rsidP="002B2F63">
      <w:pPr>
        <w:ind w:firstLine="709"/>
        <w:jc w:val="center"/>
        <w:rPr>
          <w:sz w:val="12"/>
          <w:szCs w:val="12"/>
        </w:rPr>
      </w:pPr>
      <w:r w:rsidRPr="002B2F63">
        <w:rPr>
          <w:sz w:val="12"/>
          <w:szCs w:val="12"/>
        </w:rPr>
        <w:t>ПОСТАНОВЛЕНИЕ</w:t>
      </w:r>
    </w:p>
    <w:p w:rsidR="002B2F63" w:rsidRPr="002B2F63" w:rsidRDefault="002B2F63" w:rsidP="002B2F63">
      <w:pPr>
        <w:ind w:firstLine="709"/>
        <w:jc w:val="center"/>
        <w:rPr>
          <w:sz w:val="12"/>
          <w:szCs w:val="12"/>
        </w:rPr>
      </w:pPr>
    </w:p>
    <w:p w:rsidR="002B2F63" w:rsidRPr="002B2F63" w:rsidRDefault="002B2F63" w:rsidP="002B2F63">
      <w:pPr>
        <w:ind w:firstLine="709"/>
        <w:jc w:val="center"/>
        <w:rPr>
          <w:sz w:val="12"/>
          <w:szCs w:val="12"/>
        </w:rPr>
      </w:pPr>
      <w:r w:rsidRPr="002B2F63">
        <w:rPr>
          <w:sz w:val="12"/>
          <w:szCs w:val="12"/>
        </w:rPr>
        <w:t xml:space="preserve">от   30 </w:t>
      </w:r>
      <w:proofErr w:type="gramStart"/>
      <w:r w:rsidRPr="002B2F63">
        <w:rPr>
          <w:sz w:val="12"/>
          <w:szCs w:val="12"/>
        </w:rPr>
        <w:t>ноября  2022</w:t>
      </w:r>
      <w:proofErr w:type="gramEnd"/>
      <w:r w:rsidRPr="002B2F63">
        <w:rPr>
          <w:sz w:val="12"/>
          <w:szCs w:val="12"/>
        </w:rPr>
        <w:t xml:space="preserve">  года   № 50 </w:t>
      </w:r>
    </w:p>
    <w:p w:rsidR="002B2F63" w:rsidRPr="002B2F63" w:rsidRDefault="002B2F63" w:rsidP="002B2F63">
      <w:pPr>
        <w:ind w:firstLine="709"/>
        <w:jc w:val="center"/>
        <w:rPr>
          <w:sz w:val="12"/>
          <w:szCs w:val="12"/>
        </w:rPr>
      </w:pPr>
    </w:p>
    <w:p w:rsidR="002B2F63" w:rsidRPr="002B2F63" w:rsidRDefault="002B2F63" w:rsidP="002B2F63">
      <w:pPr>
        <w:ind w:firstLine="709"/>
        <w:jc w:val="center"/>
        <w:rPr>
          <w:sz w:val="12"/>
          <w:szCs w:val="12"/>
        </w:rPr>
      </w:pPr>
      <w:r w:rsidRPr="002B2F63">
        <w:rPr>
          <w:sz w:val="12"/>
          <w:szCs w:val="12"/>
        </w:rPr>
        <w:t>с. Орехово</w:t>
      </w:r>
    </w:p>
    <w:p w:rsidR="002B2F63" w:rsidRPr="002B2F63" w:rsidRDefault="002B2F63" w:rsidP="002B2F63">
      <w:pPr>
        <w:jc w:val="center"/>
        <w:rPr>
          <w:sz w:val="12"/>
          <w:szCs w:val="12"/>
        </w:rPr>
      </w:pPr>
    </w:p>
    <w:p w:rsidR="002B2F63" w:rsidRPr="002B2F63" w:rsidRDefault="002B2F63" w:rsidP="002B2F63">
      <w:pPr>
        <w:jc w:val="center"/>
        <w:rPr>
          <w:sz w:val="12"/>
          <w:szCs w:val="12"/>
        </w:rPr>
      </w:pPr>
      <w:r w:rsidRPr="002B2F63">
        <w:rPr>
          <w:sz w:val="12"/>
          <w:szCs w:val="12"/>
        </w:rPr>
        <w:t xml:space="preserve">Об утверждении </w:t>
      </w:r>
      <w:proofErr w:type="gramStart"/>
      <w:r w:rsidRPr="002B2F63">
        <w:rPr>
          <w:sz w:val="12"/>
          <w:szCs w:val="12"/>
        </w:rPr>
        <w:t>муниципальной  программы</w:t>
      </w:r>
      <w:proofErr w:type="gramEnd"/>
      <w:r w:rsidRPr="002B2F63">
        <w:rPr>
          <w:sz w:val="12"/>
          <w:szCs w:val="12"/>
        </w:rPr>
        <w:t xml:space="preserve"> «Защита населения и территории от чрезвычайных ситуаций, обеспечение пожарной безопасности и безопасности людей на водных объектах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на 2023 – 2025 годы»</w:t>
      </w:r>
    </w:p>
    <w:p w:rsidR="002B2F63" w:rsidRPr="002B2F63" w:rsidRDefault="002B2F63" w:rsidP="002B2F63">
      <w:pPr>
        <w:rPr>
          <w:sz w:val="12"/>
          <w:szCs w:val="12"/>
        </w:rPr>
      </w:pPr>
    </w:p>
    <w:p w:rsidR="002B2F63" w:rsidRPr="002B2F63" w:rsidRDefault="002B2F63" w:rsidP="002B2F63">
      <w:pPr>
        <w:ind w:firstLine="567"/>
        <w:jc w:val="both"/>
        <w:rPr>
          <w:sz w:val="12"/>
          <w:szCs w:val="12"/>
          <w:bdr w:val="none" w:sz="0" w:space="0" w:color="auto" w:frame="1"/>
        </w:rPr>
      </w:pPr>
      <w:r w:rsidRPr="002B2F63">
        <w:rPr>
          <w:sz w:val="12"/>
          <w:szCs w:val="12"/>
        </w:rPr>
        <w:t xml:space="preserve">В соответствии с Федеральными  законами от 21.12.1994 №68-ФЗ «О защите населения и территорий от чрезвычайных ситуаций природного и техногенного характера», от 21.12.1994 № 69-ФЗ "O пожарной безопасности", от 12.02.1998 № 28-ФЗ «О гражданской обороне», от 06.10.2003 №131 "Об общих принципах организации местного самоуправления в РФ"; постановление Правительства Российской Федерации от 07.07.2011 №555 «О федеральной целевой программе «Снижение рисков и смягчение последствий чрезвычайных ситуаций природного и техногенного характера в Российской Федерации до 2015 года», </w:t>
      </w:r>
      <w:r w:rsidRPr="002B2F63">
        <w:rPr>
          <w:bCs/>
          <w:sz w:val="12"/>
          <w:szCs w:val="12"/>
        </w:rPr>
        <w:t xml:space="preserve">администрация </w:t>
      </w:r>
      <w:proofErr w:type="spellStart"/>
      <w:r w:rsidRPr="002B2F63">
        <w:rPr>
          <w:bCs/>
          <w:sz w:val="12"/>
          <w:szCs w:val="12"/>
        </w:rPr>
        <w:t>Ореховского</w:t>
      </w:r>
      <w:proofErr w:type="spellEnd"/>
      <w:r w:rsidRPr="002B2F63">
        <w:rPr>
          <w:bCs/>
          <w:sz w:val="12"/>
          <w:szCs w:val="12"/>
        </w:rPr>
        <w:t xml:space="preserve"> сельского поселения ПОСТАНОВЛЯЕТ:</w:t>
      </w:r>
      <w:r w:rsidRPr="002B2F63">
        <w:rPr>
          <w:sz w:val="12"/>
          <w:szCs w:val="12"/>
        </w:rPr>
        <w:t xml:space="preserve">   </w:t>
      </w:r>
    </w:p>
    <w:p w:rsidR="002B2F63" w:rsidRPr="002B2F63" w:rsidRDefault="002B2F63" w:rsidP="002B2F63">
      <w:pPr>
        <w:numPr>
          <w:ilvl w:val="0"/>
          <w:numId w:val="41"/>
        </w:numPr>
        <w:ind w:left="0" w:firstLine="36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Утвердить </w:t>
      </w:r>
      <w:proofErr w:type="gramStart"/>
      <w:r w:rsidRPr="002B2F63">
        <w:rPr>
          <w:sz w:val="12"/>
          <w:szCs w:val="12"/>
        </w:rPr>
        <w:t>прилагаемую  Муниципальную</w:t>
      </w:r>
      <w:proofErr w:type="gramEnd"/>
      <w:r w:rsidRPr="002B2F63">
        <w:rPr>
          <w:sz w:val="12"/>
          <w:szCs w:val="12"/>
        </w:rPr>
        <w:t xml:space="preserve"> программу «Защита населения и территории от чрезвычайных ситуаций, обеспечение пожарной безопасности и безопасности людей на водных объектах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на 2023 – 2025 годы» (далее Муниципальная программа).</w:t>
      </w:r>
    </w:p>
    <w:p w:rsidR="002B2F63" w:rsidRPr="002B2F63" w:rsidRDefault="002B2F63" w:rsidP="002B2F63">
      <w:pPr>
        <w:numPr>
          <w:ilvl w:val="0"/>
          <w:numId w:val="41"/>
        </w:numPr>
        <w:ind w:left="0" w:firstLine="36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Финансирование Муниципальной программы производить в пределах средств, предусмотренных в </w:t>
      </w:r>
      <w:proofErr w:type="gramStart"/>
      <w:r w:rsidRPr="002B2F63">
        <w:rPr>
          <w:sz w:val="12"/>
          <w:szCs w:val="12"/>
        </w:rPr>
        <w:t>бюджете  сельского</w:t>
      </w:r>
      <w:proofErr w:type="gramEnd"/>
      <w:r w:rsidRPr="002B2F63">
        <w:rPr>
          <w:sz w:val="12"/>
          <w:szCs w:val="12"/>
        </w:rPr>
        <w:t xml:space="preserve"> поселения на соответствующий финансовый год.</w:t>
      </w:r>
    </w:p>
    <w:p w:rsidR="002B2F63" w:rsidRPr="002B2F63" w:rsidRDefault="002B2F63" w:rsidP="002B2F63">
      <w:pPr>
        <w:numPr>
          <w:ilvl w:val="0"/>
          <w:numId w:val="41"/>
        </w:numPr>
        <w:ind w:left="0" w:firstLine="36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Настоящее постановление вступает в силу со дня </w:t>
      </w:r>
      <w:proofErr w:type="gramStart"/>
      <w:r w:rsidRPr="002B2F63">
        <w:rPr>
          <w:sz w:val="12"/>
          <w:szCs w:val="12"/>
        </w:rPr>
        <w:t>его  опубликования</w:t>
      </w:r>
      <w:proofErr w:type="gramEnd"/>
      <w:r w:rsidRPr="002B2F63">
        <w:rPr>
          <w:sz w:val="12"/>
          <w:szCs w:val="12"/>
        </w:rPr>
        <w:t>.</w:t>
      </w:r>
    </w:p>
    <w:p w:rsidR="002B2F63" w:rsidRPr="002B2F63" w:rsidRDefault="002B2F63" w:rsidP="002B2F63">
      <w:pPr>
        <w:numPr>
          <w:ilvl w:val="0"/>
          <w:numId w:val="41"/>
        </w:numPr>
        <w:ind w:left="0" w:firstLine="360"/>
        <w:jc w:val="both"/>
        <w:rPr>
          <w:sz w:val="12"/>
          <w:szCs w:val="12"/>
        </w:rPr>
      </w:pPr>
      <w:r w:rsidRPr="002B2F63">
        <w:rPr>
          <w:sz w:val="12"/>
          <w:szCs w:val="12"/>
        </w:rPr>
        <w:lastRenderedPageBreak/>
        <w:t xml:space="preserve">Контроль </w:t>
      </w:r>
      <w:proofErr w:type="gramStart"/>
      <w:r w:rsidRPr="002B2F63">
        <w:rPr>
          <w:sz w:val="12"/>
          <w:szCs w:val="12"/>
        </w:rPr>
        <w:t>за  исполнением</w:t>
      </w:r>
      <w:proofErr w:type="gramEnd"/>
      <w:r w:rsidRPr="002B2F63">
        <w:rPr>
          <w:sz w:val="12"/>
          <w:szCs w:val="12"/>
        </w:rPr>
        <w:t xml:space="preserve"> настоящего Постановления оставляю за собой.</w:t>
      </w:r>
    </w:p>
    <w:p w:rsidR="002B2F63" w:rsidRPr="002B2F63" w:rsidRDefault="002B2F63" w:rsidP="002B2F63">
      <w:pPr>
        <w:jc w:val="both"/>
        <w:rPr>
          <w:sz w:val="12"/>
          <w:szCs w:val="12"/>
        </w:rPr>
      </w:pPr>
    </w:p>
    <w:p w:rsidR="002B2F63" w:rsidRPr="002B2F63" w:rsidRDefault="002B2F63" w:rsidP="002B2F63">
      <w:pPr>
        <w:jc w:val="both"/>
        <w:rPr>
          <w:sz w:val="12"/>
          <w:szCs w:val="12"/>
        </w:rPr>
      </w:pPr>
    </w:p>
    <w:p w:rsidR="002B2F63" w:rsidRPr="002B2F63" w:rsidRDefault="002B2F63" w:rsidP="002B2F63">
      <w:pPr>
        <w:rPr>
          <w:sz w:val="12"/>
          <w:szCs w:val="12"/>
        </w:rPr>
      </w:pPr>
      <w:r w:rsidRPr="002B2F63">
        <w:rPr>
          <w:sz w:val="12"/>
          <w:szCs w:val="12"/>
        </w:rPr>
        <w:t xml:space="preserve">Глава   </w:t>
      </w:r>
    </w:p>
    <w:p w:rsidR="002B2F63" w:rsidRPr="002B2F63" w:rsidRDefault="002B2F63" w:rsidP="002B2F63">
      <w:pPr>
        <w:rPr>
          <w:sz w:val="12"/>
          <w:szCs w:val="12"/>
        </w:rPr>
      </w:pPr>
      <w:r w:rsidRPr="002B2F63">
        <w:rPr>
          <w:sz w:val="12"/>
          <w:szCs w:val="12"/>
        </w:rPr>
        <w:t xml:space="preserve">сельского поселения                                                                                            </w:t>
      </w:r>
      <w:proofErr w:type="spellStart"/>
      <w:r w:rsidRPr="002B2F63">
        <w:rPr>
          <w:sz w:val="12"/>
          <w:szCs w:val="12"/>
        </w:rPr>
        <w:t>А.Н.Тимофеев</w:t>
      </w:r>
      <w:proofErr w:type="spellEnd"/>
    </w:p>
    <w:p w:rsidR="002B2F63" w:rsidRPr="002B2F63" w:rsidRDefault="002B2F63" w:rsidP="002B2F63">
      <w:pPr>
        <w:rPr>
          <w:sz w:val="12"/>
          <w:szCs w:val="12"/>
        </w:rPr>
      </w:pPr>
    </w:p>
    <w:p w:rsidR="002B2F63" w:rsidRPr="002B2F63" w:rsidRDefault="002B2F63" w:rsidP="002B2F63">
      <w:pPr>
        <w:pStyle w:val="ConsPlusCell"/>
        <w:ind w:left="5664"/>
        <w:jc w:val="both"/>
        <w:rPr>
          <w:rFonts w:ascii="Times New Roman" w:hAnsi="Times New Roman" w:cs="Times New Roman"/>
          <w:sz w:val="12"/>
          <w:szCs w:val="12"/>
        </w:rPr>
      </w:pPr>
    </w:p>
    <w:p w:rsidR="002B2F63" w:rsidRPr="002B2F63" w:rsidRDefault="002B2F63" w:rsidP="002B2F63">
      <w:pPr>
        <w:pStyle w:val="ConsPlusCell"/>
        <w:ind w:left="5664"/>
        <w:jc w:val="both"/>
        <w:rPr>
          <w:rFonts w:ascii="Times New Roman" w:hAnsi="Times New Roman" w:cs="Times New Roman"/>
          <w:sz w:val="12"/>
          <w:szCs w:val="12"/>
        </w:rPr>
      </w:pPr>
    </w:p>
    <w:p w:rsidR="002B2F63" w:rsidRPr="002B2F63" w:rsidRDefault="002B2F63" w:rsidP="002B2F63">
      <w:pPr>
        <w:pStyle w:val="ConsPlusCell"/>
        <w:ind w:left="5664"/>
        <w:jc w:val="right"/>
        <w:rPr>
          <w:rFonts w:ascii="Times New Roman" w:hAnsi="Times New Roman" w:cs="Times New Roman"/>
          <w:sz w:val="12"/>
          <w:szCs w:val="12"/>
        </w:rPr>
      </w:pPr>
      <w:r w:rsidRPr="002B2F63">
        <w:rPr>
          <w:rFonts w:ascii="Times New Roman" w:hAnsi="Times New Roman" w:cs="Times New Roman"/>
          <w:sz w:val="12"/>
          <w:szCs w:val="12"/>
        </w:rPr>
        <w:t xml:space="preserve">Утверждена </w:t>
      </w:r>
    </w:p>
    <w:p w:rsidR="002B2F63" w:rsidRPr="002B2F63" w:rsidRDefault="002B2F63" w:rsidP="002B2F63">
      <w:pPr>
        <w:pStyle w:val="ConsPlusCell"/>
        <w:ind w:left="5664"/>
        <w:jc w:val="right"/>
        <w:rPr>
          <w:rFonts w:ascii="Times New Roman" w:hAnsi="Times New Roman" w:cs="Times New Roman"/>
          <w:sz w:val="12"/>
          <w:szCs w:val="12"/>
        </w:rPr>
      </w:pPr>
      <w:r w:rsidRPr="002B2F63">
        <w:rPr>
          <w:rFonts w:ascii="Times New Roman" w:hAnsi="Times New Roman" w:cs="Times New Roman"/>
          <w:sz w:val="12"/>
          <w:szCs w:val="12"/>
        </w:rPr>
        <w:t xml:space="preserve">Постановлением администрации </w:t>
      </w:r>
      <w:proofErr w:type="spellStart"/>
      <w:r w:rsidRPr="002B2F63">
        <w:rPr>
          <w:rFonts w:ascii="Times New Roman" w:hAnsi="Times New Roman" w:cs="Times New Roman"/>
          <w:sz w:val="12"/>
          <w:szCs w:val="12"/>
        </w:rPr>
        <w:t>Ореховского</w:t>
      </w:r>
      <w:proofErr w:type="spellEnd"/>
      <w:r w:rsidRPr="002B2F63">
        <w:rPr>
          <w:rFonts w:ascii="Times New Roman" w:hAnsi="Times New Roman" w:cs="Times New Roman"/>
          <w:sz w:val="12"/>
          <w:szCs w:val="12"/>
        </w:rPr>
        <w:t xml:space="preserve">                                                                                                   сельского поселения </w:t>
      </w:r>
    </w:p>
    <w:p w:rsidR="002B2F63" w:rsidRPr="002B2F63" w:rsidRDefault="002B2F63" w:rsidP="002B2F63">
      <w:pPr>
        <w:pStyle w:val="ConsPlusCell"/>
        <w:ind w:left="5664"/>
        <w:jc w:val="right"/>
        <w:rPr>
          <w:rFonts w:ascii="Times New Roman" w:hAnsi="Times New Roman" w:cs="Times New Roman"/>
          <w:sz w:val="12"/>
          <w:szCs w:val="12"/>
        </w:rPr>
      </w:pPr>
      <w:r w:rsidRPr="002B2F63">
        <w:rPr>
          <w:rFonts w:ascii="Times New Roman" w:hAnsi="Times New Roman" w:cs="Times New Roman"/>
          <w:sz w:val="12"/>
          <w:szCs w:val="12"/>
        </w:rPr>
        <w:t xml:space="preserve">от 30.11.2022 г. № 50                                                                                                        </w:t>
      </w:r>
    </w:p>
    <w:p w:rsidR="002B2F63" w:rsidRPr="002B2F63" w:rsidRDefault="002B2F63" w:rsidP="002B2F63">
      <w:pPr>
        <w:pStyle w:val="ConsPlusNonformat"/>
        <w:tabs>
          <w:tab w:val="left" w:pos="1980"/>
        </w:tabs>
        <w:ind w:left="4320"/>
        <w:rPr>
          <w:rFonts w:ascii="Times New Roman" w:hAnsi="Times New Roman" w:cs="Times New Roman"/>
          <w:sz w:val="12"/>
          <w:szCs w:val="12"/>
        </w:rPr>
      </w:pPr>
    </w:p>
    <w:p w:rsidR="002B2F63" w:rsidRPr="002B2F63" w:rsidRDefault="002B2F63" w:rsidP="002B2F63">
      <w:pPr>
        <w:pStyle w:val="ConsPlusNonformat"/>
        <w:tabs>
          <w:tab w:val="left" w:pos="1980"/>
        </w:tabs>
        <w:rPr>
          <w:rFonts w:ascii="Times New Roman" w:hAnsi="Times New Roman" w:cs="Times New Roman"/>
          <w:sz w:val="12"/>
          <w:szCs w:val="12"/>
        </w:rPr>
      </w:pPr>
    </w:p>
    <w:p w:rsidR="002B2F63" w:rsidRPr="002B2F63" w:rsidRDefault="002B2F63" w:rsidP="002B2F63">
      <w:pPr>
        <w:pStyle w:val="2"/>
        <w:rPr>
          <w:rFonts w:cs="Times New Roman"/>
          <w:b w:val="0"/>
          <w:sz w:val="12"/>
          <w:szCs w:val="12"/>
        </w:rPr>
      </w:pPr>
      <w:r w:rsidRPr="002B2F63">
        <w:rPr>
          <w:rFonts w:cs="Times New Roman"/>
          <w:sz w:val="12"/>
          <w:szCs w:val="12"/>
        </w:rPr>
        <w:t>Муниципальная программа</w:t>
      </w:r>
    </w:p>
    <w:p w:rsidR="002B2F63" w:rsidRPr="002B2F63" w:rsidRDefault="002B2F63" w:rsidP="002B2F63">
      <w:pPr>
        <w:pStyle w:val="ConsPlusNonformat"/>
        <w:tabs>
          <w:tab w:val="left" w:pos="1980"/>
        </w:tabs>
        <w:jc w:val="center"/>
        <w:rPr>
          <w:rFonts w:ascii="Times New Roman" w:hAnsi="Times New Roman" w:cs="Times New Roman"/>
          <w:sz w:val="12"/>
          <w:szCs w:val="12"/>
        </w:rPr>
      </w:pPr>
      <w:r w:rsidRPr="002B2F63">
        <w:rPr>
          <w:rFonts w:ascii="Times New Roman" w:hAnsi="Times New Roman" w:cs="Times New Roman"/>
          <w:sz w:val="12"/>
          <w:szCs w:val="12"/>
        </w:rPr>
        <w:t xml:space="preserve">«Защита населения и территории от чрезвычайных ситуаций, обеспечение пожарной безопасности и безопасности людей на водных объектах </w:t>
      </w:r>
      <w:proofErr w:type="spellStart"/>
      <w:r w:rsidRPr="002B2F63">
        <w:rPr>
          <w:rFonts w:ascii="Times New Roman" w:hAnsi="Times New Roman" w:cs="Times New Roman"/>
          <w:sz w:val="12"/>
          <w:szCs w:val="12"/>
        </w:rPr>
        <w:t>Ореховского</w:t>
      </w:r>
      <w:proofErr w:type="spellEnd"/>
      <w:r w:rsidRPr="002B2F63">
        <w:rPr>
          <w:rFonts w:ascii="Times New Roman" w:hAnsi="Times New Roman" w:cs="Times New Roman"/>
          <w:sz w:val="12"/>
          <w:szCs w:val="12"/>
        </w:rPr>
        <w:t xml:space="preserve"> сельского поселения на 2023 – 2025 годы»</w:t>
      </w:r>
    </w:p>
    <w:p w:rsidR="002B2F63" w:rsidRPr="002B2F63" w:rsidRDefault="002B2F63" w:rsidP="002B2F63">
      <w:pPr>
        <w:pStyle w:val="2"/>
        <w:rPr>
          <w:rFonts w:cs="Times New Roman"/>
          <w:b w:val="0"/>
          <w:sz w:val="12"/>
          <w:szCs w:val="12"/>
        </w:rPr>
      </w:pPr>
      <w:r w:rsidRPr="002B2F63">
        <w:rPr>
          <w:rFonts w:cs="Times New Roman"/>
          <w:sz w:val="12"/>
          <w:szCs w:val="12"/>
        </w:rPr>
        <w:t xml:space="preserve">ПАСПОРТ МУНИЦИПАЛЬНОЙ ПРОГРАММЫ </w:t>
      </w:r>
    </w:p>
    <w:p w:rsidR="002B2F63" w:rsidRPr="002B2F63" w:rsidRDefault="002B2F63" w:rsidP="002B2F63">
      <w:pPr>
        <w:widowControl w:val="0"/>
        <w:autoSpaceDE w:val="0"/>
        <w:autoSpaceDN w:val="0"/>
        <w:adjustRightInd w:val="0"/>
        <w:ind w:firstLine="709"/>
        <w:jc w:val="both"/>
        <w:rPr>
          <w:sz w:val="12"/>
          <w:szCs w:val="12"/>
        </w:rPr>
      </w:pPr>
    </w:p>
    <w:tbl>
      <w:tblPr>
        <w:tblW w:w="0" w:type="auto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215"/>
        <w:gridCol w:w="4905"/>
      </w:tblGrid>
      <w:tr w:rsidR="002B2F63" w:rsidRPr="002B2F63" w:rsidTr="002C4230">
        <w:trPr>
          <w:trHeight w:val="400"/>
        </w:trPr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pStyle w:val="ConsPlusCell"/>
              <w:rPr>
                <w:rFonts w:ascii="Times New Roman" w:hAnsi="Times New Roman" w:cs="Times New Roman"/>
                <w:sz w:val="12"/>
                <w:szCs w:val="12"/>
              </w:rPr>
            </w:pPr>
            <w:r w:rsidRPr="002B2F63">
              <w:rPr>
                <w:rFonts w:ascii="Times New Roman" w:hAnsi="Times New Roman" w:cs="Times New Roman"/>
                <w:sz w:val="12"/>
                <w:szCs w:val="12"/>
              </w:rPr>
              <w:t>Наименование муниципальной программы (далее также - программа)</w:t>
            </w:r>
          </w:p>
        </w:tc>
        <w:tc>
          <w:tcPr>
            <w:tcW w:w="4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pStyle w:val="ConsPlusCell"/>
              <w:ind w:firstLine="43"/>
              <w:rPr>
                <w:rFonts w:ascii="Times New Roman" w:hAnsi="Times New Roman" w:cs="Times New Roman"/>
                <w:sz w:val="12"/>
                <w:szCs w:val="12"/>
              </w:rPr>
            </w:pPr>
            <w:r w:rsidRPr="002B2F63">
              <w:rPr>
                <w:rFonts w:ascii="Times New Roman" w:hAnsi="Times New Roman" w:cs="Times New Roman"/>
                <w:sz w:val="12"/>
                <w:szCs w:val="12"/>
              </w:rPr>
              <w:t xml:space="preserve">«Защита населения и территории от чрезвычайных ситуаций, обеспечение пожарной безопасности и безопасности людей на водных </w:t>
            </w:r>
            <w:proofErr w:type="gramStart"/>
            <w:r w:rsidRPr="002B2F63">
              <w:rPr>
                <w:rFonts w:ascii="Times New Roman" w:hAnsi="Times New Roman" w:cs="Times New Roman"/>
                <w:sz w:val="12"/>
                <w:szCs w:val="12"/>
              </w:rPr>
              <w:t xml:space="preserve">объектах  </w:t>
            </w:r>
            <w:proofErr w:type="spellStart"/>
            <w:r w:rsidRPr="002B2F63">
              <w:rPr>
                <w:rFonts w:ascii="Times New Roman" w:hAnsi="Times New Roman" w:cs="Times New Roman"/>
                <w:sz w:val="12"/>
                <w:szCs w:val="12"/>
              </w:rPr>
              <w:t>Ореховского</w:t>
            </w:r>
            <w:proofErr w:type="spellEnd"/>
            <w:proofErr w:type="gramEnd"/>
            <w:r w:rsidRPr="002B2F63">
              <w:rPr>
                <w:rFonts w:ascii="Times New Roman" w:hAnsi="Times New Roman" w:cs="Times New Roman"/>
                <w:sz w:val="12"/>
                <w:szCs w:val="12"/>
              </w:rPr>
              <w:t xml:space="preserve"> сельского поселения на 2022 – 2025 годы»</w:t>
            </w:r>
          </w:p>
        </w:tc>
      </w:tr>
      <w:tr w:rsidR="002B2F63" w:rsidRPr="002B2F63" w:rsidTr="002C4230">
        <w:trPr>
          <w:trHeight w:val="400"/>
        </w:trPr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pStyle w:val="ConsPlusCell"/>
              <w:rPr>
                <w:rFonts w:ascii="Times New Roman" w:hAnsi="Times New Roman" w:cs="Times New Roman"/>
                <w:sz w:val="12"/>
                <w:szCs w:val="12"/>
              </w:rPr>
            </w:pPr>
            <w:r w:rsidRPr="002B2F63">
              <w:rPr>
                <w:rFonts w:ascii="Times New Roman" w:hAnsi="Times New Roman" w:cs="Times New Roman"/>
                <w:sz w:val="12"/>
                <w:szCs w:val="12"/>
              </w:rPr>
              <w:t>Основания для разработки Программы</w:t>
            </w:r>
          </w:p>
        </w:tc>
        <w:tc>
          <w:tcPr>
            <w:tcW w:w="4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pStyle w:val="ConsPlusNonformat"/>
              <w:tabs>
                <w:tab w:val="left" w:pos="1980"/>
              </w:tabs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  <w:r w:rsidRPr="002B2F63">
              <w:rPr>
                <w:rFonts w:ascii="Times New Roman" w:hAnsi="Times New Roman" w:cs="Times New Roman"/>
                <w:sz w:val="12"/>
                <w:szCs w:val="12"/>
              </w:rPr>
              <w:t>Федеральные законы: от 21.12.1994 №68-ФЗ «О защите населения и территорий от чрезвычайных ситуаций природного и техногенного характера», от 21.12.1994 №69-ФЗ "O пожарной безопасности", от 12.02.1998 №28-ФЗ «О гражданской обороне», от 06.10.2003 №131 "Об общих принципах организации местного самоуправления в РФ"; постановление Правительства Российской Федерации от 07.07.2011 №555 «О федеральной целевой программе «Снижение рисков и смягчение последствий чрезвычайных ситуаций природного и техногенного характера в Российской Федерации до 2015 года»</w:t>
            </w:r>
          </w:p>
        </w:tc>
      </w:tr>
      <w:tr w:rsidR="002B2F63" w:rsidRPr="002B2F63" w:rsidTr="002C4230">
        <w:tc>
          <w:tcPr>
            <w:tcW w:w="4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pStyle w:val="ConsPlusCell"/>
              <w:rPr>
                <w:rFonts w:ascii="Times New Roman" w:hAnsi="Times New Roman" w:cs="Times New Roman"/>
                <w:sz w:val="12"/>
                <w:szCs w:val="12"/>
              </w:rPr>
            </w:pPr>
            <w:proofErr w:type="gramStart"/>
            <w:r w:rsidRPr="002B2F63">
              <w:rPr>
                <w:rFonts w:ascii="Times New Roman" w:hAnsi="Times New Roman" w:cs="Times New Roman"/>
                <w:sz w:val="12"/>
                <w:szCs w:val="12"/>
              </w:rPr>
              <w:t>Заказчик  программы</w:t>
            </w:r>
            <w:proofErr w:type="gramEnd"/>
          </w:p>
        </w:tc>
        <w:tc>
          <w:tcPr>
            <w:tcW w:w="4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pStyle w:val="ConsPlusCell"/>
              <w:rPr>
                <w:rFonts w:ascii="Times New Roman" w:hAnsi="Times New Roman" w:cs="Times New Roman"/>
                <w:sz w:val="12"/>
                <w:szCs w:val="12"/>
              </w:rPr>
            </w:pPr>
            <w:r w:rsidRPr="002B2F63">
              <w:rPr>
                <w:rFonts w:ascii="Times New Roman" w:hAnsi="Times New Roman" w:cs="Times New Roman"/>
                <w:sz w:val="12"/>
                <w:szCs w:val="12"/>
              </w:rPr>
              <w:t xml:space="preserve">Администрация МО </w:t>
            </w:r>
            <w:proofErr w:type="spellStart"/>
            <w:r w:rsidRPr="002B2F63">
              <w:rPr>
                <w:rFonts w:ascii="Times New Roman" w:hAnsi="Times New Roman" w:cs="Times New Roman"/>
                <w:sz w:val="12"/>
                <w:szCs w:val="12"/>
              </w:rPr>
              <w:t>Ореховское</w:t>
            </w:r>
            <w:proofErr w:type="spellEnd"/>
            <w:r w:rsidRPr="002B2F63">
              <w:rPr>
                <w:rFonts w:ascii="Times New Roman" w:hAnsi="Times New Roman" w:cs="Times New Roman"/>
                <w:sz w:val="12"/>
                <w:szCs w:val="12"/>
              </w:rPr>
              <w:t xml:space="preserve"> сельское поселение</w:t>
            </w:r>
          </w:p>
        </w:tc>
      </w:tr>
      <w:tr w:rsidR="002B2F63" w:rsidRPr="002B2F63" w:rsidTr="002C4230">
        <w:tc>
          <w:tcPr>
            <w:tcW w:w="4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pStyle w:val="ConsPlusCell"/>
              <w:rPr>
                <w:rFonts w:ascii="Times New Roman" w:hAnsi="Times New Roman" w:cs="Times New Roman"/>
                <w:sz w:val="12"/>
                <w:szCs w:val="12"/>
              </w:rPr>
            </w:pPr>
            <w:r w:rsidRPr="002B2F63">
              <w:rPr>
                <w:rFonts w:ascii="Times New Roman" w:hAnsi="Times New Roman" w:cs="Times New Roman"/>
                <w:sz w:val="12"/>
                <w:szCs w:val="12"/>
              </w:rPr>
              <w:t>Администратор программы</w:t>
            </w:r>
          </w:p>
        </w:tc>
        <w:tc>
          <w:tcPr>
            <w:tcW w:w="4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pStyle w:val="ConsPlusCell"/>
              <w:rPr>
                <w:rFonts w:ascii="Times New Roman" w:hAnsi="Times New Roman" w:cs="Times New Roman"/>
                <w:sz w:val="12"/>
                <w:szCs w:val="12"/>
              </w:rPr>
            </w:pPr>
            <w:r w:rsidRPr="002B2F63">
              <w:rPr>
                <w:rFonts w:ascii="Times New Roman" w:hAnsi="Times New Roman" w:cs="Times New Roman"/>
                <w:sz w:val="12"/>
                <w:szCs w:val="12"/>
              </w:rPr>
              <w:t xml:space="preserve">Администрация МО </w:t>
            </w:r>
            <w:proofErr w:type="spellStart"/>
            <w:r w:rsidRPr="002B2F63">
              <w:rPr>
                <w:rFonts w:ascii="Times New Roman" w:hAnsi="Times New Roman" w:cs="Times New Roman"/>
                <w:sz w:val="12"/>
                <w:szCs w:val="12"/>
              </w:rPr>
              <w:t>Ореховское</w:t>
            </w:r>
            <w:proofErr w:type="spellEnd"/>
            <w:r w:rsidRPr="002B2F63">
              <w:rPr>
                <w:rFonts w:ascii="Times New Roman" w:hAnsi="Times New Roman" w:cs="Times New Roman"/>
                <w:sz w:val="12"/>
                <w:szCs w:val="12"/>
              </w:rPr>
              <w:t xml:space="preserve"> сельское поселение</w:t>
            </w:r>
          </w:p>
        </w:tc>
      </w:tr>
      <w:tr w:rsidR="002B2F63" w:rsidRPr="002B2F63" w:rsidTr="002C4230">
        <w:tc>
          <w:tcPr>
            <w:tcW w:w="4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pStyle w:val="ConsPlusCell"/>
              <w:rPr>
                <w:rFonts w:ascii="Times New Roman" w:hAnsi="Times New Roman" w:cs="Times New Roman"/>
                <w:sz w:val="12"/>
                <w:szCs w:val="12"/>
              </w:rPr>
            </w:pPr>
            <w:r w:rsidRPr="002B2F63">
              <w:rPr>
                <w:rFonts w:ascii="Times New Roman" w:hAnsi="Times New Roman" w:cs="Times New Roman"/>
                <w:sz w:val="12"/>
                <w:szCs w:val="12"/>
              </w:rPr>
              <w:t xml:space="preserve">Сроки реализации программы </w:t>
            </w:r>
          </w:p>
        </w:tc>
        <w:tc>
          <w:tcPr>
            <w:tcW w:w="4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pStyle w:val="ConsPlusCell"/>
              <w:ind w:firstLine="43"/>
              <w:rPr>
                <w:rFonts w:ascii="Times New Roman" w:hAnsi="Times New Roman" w:cs="Times New Roman"/>
                <w:sz w:val="12"/>
                <w:szCs w:val="12"/>
              </w:rPr>
            </w:pPr>
            <w:r w:rsidRPr="002B2F63">
              <w:rPr>
                <w:rFonts w:ascii="Times New Roman" w:hAnsi="Times New Roman" w:cs="Times New Roman"/>
                <w:sz w:val="12"/>
                <w:szCs w:val="12"/>
              </w:rPr>
              <w:t xml:space="preserve">2023– 2025 годы                                         </w:t>
            </w:r>
          </w:p>
        </w:tc>
      </w:tr>
      <w:tr w:rsidR="002B2F63" w:rsidRPr="002B2F63" w:rsidTr="002C4230">
        <w:tc>
          <w:tcPr>
            <w:tcW w:w="4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pStyle w:val="ConsPlusCell"/>
              <w:rPr>
                <w:rFonts w:ascii="Times New Roman" w:hAnsi="Times New Roman" w:cs="Times New Roman"/>
                <w:sz w:val="12"/>
                <w:szCs w:val="12"/>
              </w:rPr>
            </w:pPr>
            <w:r w:rsidRPr="002B2F63">
              <w:rPr>
                <w:rFonts w:ascii="Times New Roman" w:hAnsi="Times New Roman" w:cs="Times New Roman"/>
                <w:sz w:val="12"/>
                <w:szCs w:val="12"/>
              </w:rPr>
              <w:t xml:space="preserve">Цели программы </w:t>
            </w:r>
          </w:p>
        </w:tc>
        <w:tc>
          <w:tcPr>
            <w:tcW w:w="4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pStyle w:val="ConsPlusNonformat"/>
              <w:tabs>
                <w:tab w:val="left" w:pos="1980"/>
              </w:tabs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  <w:r w:rsidRPr="002B2F63">
              <w:rPr>
                <w:rFonts w:ascii="Times New Roman" w:hAnsi="Times New Roman" w:cs="Times New Roman"/>
                <w:sz w:val="12"/>
                <w:szCs w:val="12"/>
              </w:rPr>
              <w:t>- повышение безопасности жизнедеятельности населения;</w:t>
            </w:r>
          </w:p>
          <w:p w:rsidR="002B2F63" w:rsidRPr="002B2F63" w:rsidRDefault="002B2F63" w:rsidP="002C4230">
            <w:pPr>
              <w:pStyle w:val="ConsPlusNonformat"/>
              <w:tabs>
                <w:tab w:val="left" w:pos="1980"/>
              </w:tabs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  <w:r w:rsidRPr="002B2F63">
              <w:rPr>
                <w:rFonts w:ascii="Times New Roman" w:hAnsi="Times New Roman" w:cs="Times New Roman"/>
                <w:sz w:val="12"/>
                <w:szCs w:val="12"/>
              </w:rPr>
              <w:t xml:space="preserve">- снижение риска чрезвычайных ситуаций природного и техногенного </w:t>
            </w:r>
            <w:proofErr w:type="gramStart"/>
            <w:r w:rsidRPr="002B2F63">
              <w:rPr>
                <w:rFonts w:ascii="Times New Roman" w:hAnsi="Times New Roman" w:cs="Times New Roman"/>
                <w:sz w:val="12"/>
                <w:szCs w:val="12"/>
              </w:rPr>
              <w:t>характера;</w:t>
            </w:r>
            <w:r w:rsidRPr="002B2F63">
              <w:rPr>
                <w:rFonts w:ascii="Times New Roman" w:hAnsi="Times New Roman" w:cs="Times New Roman"/>
                <w:sz w:val="12"/>
                <w:szCs w:val="12"/>
              </w:rPr>
              <w:br/>
              <w:t>-</w:t>
            </w:r>
            <w:proofErr w:type="gramEnd"/>
            <w:r w:rsidRPr="002B2F63">
              <w:rPr>
                <w:rFonts w:ascii="Times New Roman" w:hAnsi="Times New Roman" w:cs="Times New Roman"/>
                <w:sz w:val="12"/>
                <w:szCs w:val="12"/>
              </w:rPr>
              <w:t xml:space="preserve"> сокращение количества погибших и пострадавших в чрезвычайных ситуациях;</w:t>
            </w:r>
            <w:r w:rsidRPr="002B2F63">
              <w:rPr>
                <w:rFonts w:ascii="Times New Roman" w:hAnsi="Times New Roman" w:cs="Times New Roman"/>
                <w:sz w:val="12"/>
                <w:szCs w:val="12"/>
              </w:rPr>
              <w:br/>
              <w:t>- предотвращение экономического ущерба от чрезвычайных ситуаций;</w:t>
            </w:r>
            <w:r w:rsidRPr="002B2F63">
              <w:rPr>
                <w:rFonts w:ascii="Times New Roman" w:hAnsi="Times New Roman" w:cs="Times New Roman"/>
                <w:sz w:val="12"/>
                <w:szCs w:val="12"/>
              </w:rPr>
              <w:br/>
              <w:t>- создание необходимых условий для обеспечения пожарной безопасности на территории сельского поселения.</w:t>
            </w:r>
          </w:p>
        </w:tc>
      </w:tr>
      <w:tr w:rsidR="002B2F63" w:rsidRPr="002B2F63" w:rsidTr="002C4230">
        <w:tc>
          <w:tcPr>
            <w:tcW w:w="4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pStyle w:val="ConsPlusCell"/>
              <w:rPr>
                <w:rFonts w:ascii="Times New Roman" w:hAnsi="Times New Roman" w:cs="Times New Roman"/>
                <w:sz w:val="12"/>
                <w:szCs w:val="12"/>
              </w:rPr>
            </w:pPr>
            <w:r w:rsidRPr="002B2F63">
              <w:rPr>
                <w:rFonts w:ascii="Times New Roman" w:hAnsi="Times New Roman" w:cs="Times New Roman"/>
                <w:sz w:val="12"/>
                <w:szCs w:val="12"/>
              </w:rPr>
              <w:t>Задачи программы</w:t>
            </w:r>
          </w:p>
        </w:tc>
        <w:tc>
          <w:tcPr>
            <w:tcW w:w="4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sz w:val="12"/>
                <w:szCs w:val="12"/>
              </w:rPr>
              <w:t>- обеспечение эффективного предупреждения и ликвидации чрезвычайных ситуаций природного и техногенного характера, пожаров, происшествий на водных объектах, а также ликвидации последствий террористических актов и военных действий;</w:t>
            </w:r>
            <w:r w:rsidRPr="002B2F63">
              <w:rPr>
                <w:sz w:val="12"/>
                <w:szCs w:val="12"/>
              </w:rPr>
              <w:br/>
              <w:t>- обеспечение и поддержание в готовности сил и средств гражданской обороны, защиты населения и территорий от чрезвычайных ситуаций природного и техногенного характера, обеспечения пожарной безопасности и безопасности людей на водных объектах;</w:t>
            </w:r>
            <w:r w:rsidRPr="002B2F63">
              <w:rPr>
                <w:sz w:val="12"/>
                <w:szCs w:val="12"/>
              </w:rPr>
              <w:br/>
              <w:t>- обеспечение эффективной деятельности и управления в системе мобилизационной подготовки, гражданской обороны, защиты населения и территории от чрезвычайных ситуаций, обеспечения пожарной безопасности и безопасности людей на водных объектах.</w:t>
            </w:r>
            <w:r w:rsidRPr="002B2F63">
              <w:rPr>
                <w:sz w:val="12"/>
                <w:szCs w:val="12"/>
              </w:rPr>
              <w:br/>
              <w:t>- обучение населения в области гражданской обороны и чрезвычайных ситуаций;</w:t>
            </w:r>
            <w:r w:rsidRPr="002B2F63">
              <w:rPr>
                <w:sz w:val="12"/>
                <w:szCs w:val="12"/>
              </w:rPr>
              <w:br/>
              <w:t>- совершенствование системы информирования и оповещения населения;</w:t>
            </w:r>
            <w:r w:rsidRPr="002B2F63">
              <w:rPr>
                <w:sz w:val="12"/>
                <w:szCs w:val="12"/>
              </w:rPr>
              <w:br/>
              <w:t>- совершенствование системы управления в кризисных ситуациях;</w:t>
            </w:r>
            <w:r w:rsidRPr="002B2F63">
              <w:rPr>
                <w:sz w:val="12"/>
                <w:szCs w:val="12"/>
              </w:rPr>
              <w:br/>
              <w:t>- развитие и совершенствование техническими средствами сил для ликвидации чрезвычайных ситуаций;</w:t>
            </w:r>
            <w:r w:rsidRPr="002B2F63">
              <w:rPr>
                <w:sz w:val="12"/>
                <w:szCs w:val="12"/>
              </w:rPr>
              <w:br/>
              <w:t>- снижение количества пожаров, гибели и травматизма людей, материального ущерба от пожаров;</w:t>
            </w:r>
            <w:r w:rsidRPr="002B2F63">
              <w:rPr>
                <w:sz w:val="12"/>
                <w:szCs w:val="12"/>
              </w:rPr>
              <w:br/>
              <w:t>- дальнейшее развитие и совершенствование добровольной пожарной охраны, путем обеспечения материально-техническими средствами добровольных противопожарных формирований поселения;</w:t>
            </w:r>
            <w:r w:rsidRPr="002B2F63">
              <w:rPr>
                <w:sz w:val="12"/>
                <w:szCs w:val="12"/>
              </w:rPr>
              <w:br/>
              <w:t>- совершенствование системы обеспечения безопасности людей на водных объектах.</w:t>
            </w:r>
          </w:p>
        </w:tc>
      </w:tr>
      <w:tr w:rsidR="002B2F63" w:rsidRPr="002B2F63" w:rsidTr="002C4230">
        <w:tc>
          <w:tcPr>
            <w:tcW w:w="4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pStyle w:val="ConsPlusCell"/>
              <w:rPr>
                <w:rFonts w:ascii="Times New Roman" w:hAnsi="Times New Roman" w:cs="Times New Roman"/>
                <w:sz w:val="12"/>
                <w:szCs w:val="12"/>
              </w:rPr>
            </w:pPr>
            <w:r w:rsidRPr="002B2F63">
              <w:rPr>
                <w:rFonts w:ascii="Times New Roman" w:hAnsi="Times New Roman" w:cs="Times New Roman"/>
                <w:sz w:val="12"/>
                <w:szCs w:val="12"/>
              </w:rPr>
              <w:t>Исполнители мероприятий Программы</w:t>
            </w:r>
          </w:p>
        </w:tc>
        <w:tc>
          <w:tcPr>
            <w:tcW w:w="4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pStyle w:val="ConsPlusCell"/>
              <w:rPr>
                <w:rFonts w:ascii="Times New Roman" w:hAnsi="Times New Roman" w:cs="Times New Roman"/>
                <w:sz w:val="12"/>
                <w:szCs w:val="12"/>
              </w:rPr>
            </w:pPr>
            <w:r w:rsidRPr="002B2F63">
              <w:rPr>
                <w:rFonts w:ascii="Times New Roman" w:hAnsi="Times New Roman" w:cs="Times New Roman"/>
                <w:sz w:val="12"/>
                <w:szCs w:val="12"/>
              </w:rPr>
              <w:t xml:space="preserve">Администрация МО </w:t>
            </w:r>
            <w:proofErr w:type="spellStart"/>
            <w:r w:rsidRPr="002B2F63">
              <w:rPr>
                <w:rFonts w:ascii="Times New Roman" w:hAnsi="Times New Roman" w:cs="Times New Roman"/>
                <w:sz w:val="12"/>
                <w:szCs w:val="12"/>
              </w:rPr>
              <w:t>Ореховское</w:t>
            </w:r>
            <w:proofErr w:type="spellEnd"/>
            <w:r w:rsidRPr="002B2F63">
              <w:rPr>
                <w:rFonts w:ascii="Times New Roman" w:hAnsi="Times New Roman" w:cs="Times New Roman"/>
                <w:sz w:val="12"/>
                <w:szCs w:val="12"/>
              </w:rPr>
              <w:t xml:space="preserve"> сельское поселение</w:t>
            </w:r>
          </w:p>
        </w:tc>
      </w:tr>
      <w:tr w:rsidR="002B2F63" w:rsidRPr="002B2F63" w:rsidTr="002C4230">
        <w:tc>
          <w:tcPr>
            <w:tcW w:w="4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  <w:bdr w:val="none" w:sz="0" w:space="0" w:color="auto" w:frame="1"/>
              </w:rPr>
              <w:t>Объем финансирования из местного бюджета</w:t>
            </w:r>
          </w:p>
        </w:tc>
        <w:tc>
          <w:tcPr>
            <w:tcW w:w="4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  <w:bdr w:val="none" w:sz="0" w:space="0" w:color="auto" w:frame="1"/>
              </w:rPr>
              <w:t xml:space="preserve">Общий объем средств, направленных на реализацию </w:t>
            </w:r>
            <w:proofErr w:type="gramStart"/>
            <w:r w:rsidRPr="002B2F63">
              <w:rPr>
                <w:sz w:val="12"/>
                <w:szCs w:val="12"/>
                <w:bdr w:val="none" w:sz="0" w:space="0" w:color="auto" w:frame="1"/>
              </w:rPr>
              <w:t>программных  мероприятий</w:t>
            </w:r>
            <w:proofErr w:type="gramEnd"/>
            <w:r w:rsidRPr="002B2F63">
              <w:rPr>
                <w:sz w:val="12"/>
                <w:szCs w:val="12"/>
                <w:bdr w:val="none" w:sz="0" w:space="0" w:color="auto" w:frame="1"/>
              </w:rPr>
              <w:t>, составляет</w:t>
            </w:r>
            <w:r w:rsidRPr="002B2F63">
              <w:rPr>
                <w:sz w:val="12"/>
                <w:szCs w:val="12"/>
              </w:rPr>
              <w:t> </w:t>
            </w:r>
            <w:r w:rsidRPr="002B2F63">
              <w:rPr>
                <w:b/>
                <w:bCs/>
                <w:sz w:val="12"/>
                <w:szCs w:val="12"/>
                <w:bdr w:val="none" w:sz="0" w:space="0" w:color="auto" w:frame="1"/>
              </w:rPr>
              <w:t xml:space="preserve">106,5 </w:t>
            </w:r>
            <w:proofErr w:type="spellStart"/>
            <w:r w:rsidRPr="002B2F63">
              <w:rPr>
                <w:b/>
                <w:bCs/>
                <w:sz w:val="12"/>
                <w:szCs w:val="12"/>
                <w:bdr w:val="none" w:sz="0" w:space="0" w:color="auto" w:frame="1"/>
              </w:rPr>
              <w:t>тыс.руб</w:t>
            </w:r>
            <w:proofErr w:type="spellEnd"/>
            <w:r w:rsidRPr="002B2F63">
              <w:rPr>
                <w:b/>
                <w:bCs/>
                <w:sz w:val="12"/>
                <w:szCs w:val="12"/>
                <w:bdr w:val="none" w:sz="0" w:space="0" w:color="auto" w:frame="1"/>
              </w:rPr>
              <w:t xml:space="preserve"> </w:t>
            </w:r>
            <w:r w:rsidRPr="002B2F63">
              <w:rPr>
                <w:sz w:val="12"/>
                <w:szCs w:val="12"/>
                <w:bdr w:val="none" w:sz="0" w:space="0" w:color="auto" w:frame="1"/>
              </w:rPr>
              <w:t>из бюджета  поселения, в том числе: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sz w:val="12"/>
                <w:szCs w:val="12"/>
                <w:bdr w:val="none" w:sz="0" w:space="0" w:color="auto" w:frame="1"/>
              </w:rPr>
              <w:t xml:space="preserve">2023 г. – 35,5 </w:t>
            </w:r>
            <w:proofErr w:type="spellStart"/>
            <w:r w:rsidRPr="002B2F63">
              <w:rPr>
                <w:sz w:val="12"/>
                <w:szCs w:val="12"/>
                <w:bdr w:val="none" w:sz="0" w:space="0" w:color="auto" w:frame="1"/>
              </w:rPr>
              <w:t>тыс.руб</w:t>
            </w:r>
            <w:proofErr w:type="spellEnd"/>
            <w:r w:rsidRPr="002B2F63">
              <w:rPr>
                <w:sz w:val="12"/>
                <w:szCs w:val="12"/>
                <w:bdr w:val="none" w:sz="0" w:space="0" w:color="auto" w:frame="1"/>
              </w:rPr>
              <w:t>.,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sz w:val="12"/>
                <w:szCs w:val="12"/>
                <w:bdr w:val="none" w:sz="0" w:space="0" w:color="auto" w:frame="1"/>
              </w:rPr>
              <w:t xml:space="preserve">2024 г. – 35,5 </w:t>
            </w:r>
            <w:proofErr w:type="spellStart"/>
            <w:r w:rsidRPr="002B2F63">
              <w:rPr>
                <w:sz w:val="12"/>
                <w:szCs w:val="12"/>
                <w:bdr w:val="none" w:sz="0" w:space="0" w:color="auto" w:frame="1"/>
              </w:rPr>
              <w:t>тыс.руб</w:t>
            </w:r>
            <w:proofErr w:type="spellEnd"/>
            <w:r w:rsidRPr="002B2F63">
              <w:rPr>
                <w:sz w:val="12"/>
                <w:szCs w:val="12"/>
                <w:bdr w:val="none" w:sz="0" w:space="0" w:color="auto" w:frame="1"/>
              </w:rPr>
              <w:t>.,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sz w:val="12"/>
                <w:szCs w:val="12"/>
                <w:bdr w:val="none" w:sz="0" w:space="0" w:color="auto" w:frame="1"/>
              </w:rPr>
              <w:t xml:space="preserve">2025 г. – 35,5 </w:t>
            </w:r>
            <w:proofErr w:type="spellStart"/>
            <w:r w:rsidRPr="002B2F63">
              <w:rPr>
                <w:sz w:val="12"/>
                <w:szCs w:val="12"/>
                <w:bdr w:val="none" w:sz="0" w:space="0" w:color="auto" w:frame="1"/>
              </w:rPr>
              <w:t>тыс.руб</w:t>
            </w:r>
            <w:proofErr w:type="spellEnd"/>
            <w:r w:rsidRPr="002B2F63">
              <w:rPr>
                <w:sz w:val="12"/>
                <w:szCs w:val="12"/>
                <w:bdr w:val="none" w:sz="0" w:space="0" w:color="auto" w:frame="1"/>
              </w:rPr>
              <w:t>.,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  <w:bdr w:val="none" w:sz="0" w:space="0" w:color="auto" w:frame="1"/>
              </w:rPr>
              <w:t>Объемы финансирования программы подлежат ежегодной корректировке с учетом возможностей местного бюджета.</w:t>
            </w:r>
          </w:p>
        </w:tc>
      </w:tr>
      <w:tr w:rsidR="002B2F63" w:rsidRPr="002B2F63" w:rsidTr="002C4230">
        <w:tc>
          <w:tcPr>
            <w:tcW w:w="4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  <w:bdr w:val="none" w:sz="0" w:space="0" w:color="auto" w:frame="1"/>
              </w:rPr>
              <w:t>Ожидаемые конечные результаты реализации программы</w:t>
            </w:r>
          </w:p>
        </w:tc>
        <w:tc>
          <w:tcPr>
            <w:tcW w:w="4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- снижение общего количества пожаров на территории сельского поселения;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- снижение количества погибших и травмированных при пожарах людей.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- снижение материальных потерь от </w:t>
            </w:r>
            <w:proofErr w:type="gramStart"/>
            <w:r w:rsidRPr="002B2F63">
              <w:rPr>
                <w:sz w:val="12"/>
                <w:szCs w:val="12"/>
              </w:rPr>
              <w:t>пожаров;</w:t>
            </w:r>
            <w:r w:rsidRPr="002B2F63">
              <w:rPr>
                <w:sz w:val="12"/>
                <w:szCs w:val="12"/>
              </w:rPr>
              <w:br/>
              <w:t>-</w:t>
            </w:r>
            <w:proofErr w:type="gramEnd"/>
            <w:r w:rsidRPr="002B2F63">
              <w:rPr>
                <w:sz w:val="12"/>
                <w:szCs w:val="12"/>
              </w:rPr>
              <w:t xml:space="preserve"> повышение готовности подразделений добровольной пожарной охраны;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- сокращение времени реагирования на чрезвычайные ситуации, связанные с пожарами, а также времени и затрат на их ликвидацию;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- обеспечения безопасности людей на водных </w:t>
            </w:r>
            <w:proofErr w:type="gramStart"/>
            <w:r w:rsidRPr="002B2F63">
              <w:rPr>
                <w:sz w:val="12"/>
                <w:szCs w:val="12"/>
              </w:rPr>
              <w:t>объектах;</w:t>
            </w:r>
            <w:r w:rsidRPr="002B2F63">
              <w:rPr>
                <w:sz w:val="12"/>
                <w:szCs w:val="12"/>
              </w:rPr>
              <w:br/>
              <w:t>-</w:t>
            </w:r>
            <w:proofErr w:type="gramEnd"/>
            <w:r w:rsidRPr="002B2F63">
              <w:rPr>
                <w:sz w:val="12"/>
                <w:szCs w:val="12"/>
              </w:rPr>
              <w:t xml:space="preserve"> снижение рисков чрезвычайных ситуаций природного и техногенного характера;</w:t>
            </w:r>
          </w:p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- повышение уровня безопасности населения и защищенности населения важных объектов от угроз природного и техногенного характера.</w:t>
            </w:r>
          </w:p>
        </w:tc>
      </w:tr>
      <w:tr w:rsidR="002B2F63" w:rsidRPr="002B2F63" w:rsidTr="002C4230">
        <w:trPr>
          <w:trHeight w:val="400"/>
        </w:trPr>
        <w:tc>
          <w:tcPr>
            <w:tcW w:w="42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pStyle w:val="ConsPlusCell"/>
              <w:rPr>
                <w:rFonts w:ascii="Times New Roman" w:hAnsi="Times New Roman" w:cs="Times New Roman"/>
                <w:sz w:val="12"/>
                <w:szCs w:val="12"/>
              </w:rPr>
            </w:pPr>
            <w:r w:rsidRPr="002B2F63">
              <w:rPr>
                <w:rFonts w:ascii="Times New Roman" w:hAnsi="Times New Roman" w:cs="Times New Roman"/>
                <w:sz w:val="12"/>
                <w:szCs w:val="12"/>
              </w:rPr>
              <w:t>Контроль за исполнением Программы</w:t>
            </w:r>
          </w:p>
        </w:tc>
        <w:tc>
          <w:tcPr>
            <w:tcW w:w="4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pStyle w:val="ConsPlusCell"/>
              <w:rPr>
                <w:rFonts w:ascii="Times New Roman" w:hAnsi="Times New Roman" w:cs="Times New Roman"/>
                <w:sz w:val="12"/>
                <w:szCs w:val="12"/>
              </w:rPr>
            </w:pPr>
            <w:r w:rsidRPr="002B2F63">
              <w:rPr>
                <w:rFonts w:ascii="Times New Roman" w:hAnsi="Times New Roman" w:cs="Times New Roman"/>
                <w:sz w:val="12"/>
                <w:szCs w:val="12"/>
                <w:bdr w:val="none" w:sz="0" w:space="0" w:color="auto" w:frame="1"/>
              </w:rPr>
              <w:t xml:space="preserve">Управление </w:t>
            </w:r>
            <w:proofErr w:type="gramStart"/>
            <w:r w:rsidRPr="002B2F63">
              <w:rPr>
                <w:rFonts w:ascii="Times New Roman" w:hAnsi="Times New Roman" w:cs="Times New Roman"/>
                <w:sz w:val="12"/>
                <w:szCs w:val="12"/>
                <w:bdr w:val="none" w:sz="0" w:space="0" w:color="auto" w:frame="1"/>
              </w:rPr>
              <w:t>и  контроль</w:t>
            </w:r>
            <w:proofErr w:type="gramEnd"/>
            <w:r w:rsidRPr="002B2F63">
              <w:rPr>
                <w:rFonts w:ascii="Times New Roman" w:hAnsi="Times New Roman" w:cs="Times New Roman"/>
                <w:sz w:val="12"/>
                <w:szCs w:val="12"/>
                <w:bdr w:val="none" w:sz="0" w:space="0" w:color="auto" w:frame="1"/>
              </w:rPr>
              <w:t xml:space="preserve"> за исполнением программы осуществляет  Глава сельского поселения</w:t>
            </w:r>
            <w:r w:rsidRPr="002B2F63">
              <w:rPr>
                <w:rFonts w:ascii="Times New Roman" w:hAnsi="Times New Roman" w:cs="Times New Roman"/>
                <w:sz w:val="12"/>
                <w:szCs w:val="12"/>
              </w:rPr>
              <w:t xml:space="preserve"> в пределах полномочий.</w:t>
            </w:r>
          </w:p>
        </w:tc>
      </w:tr>
    </w:tbl>
    <w:p w:rsidR="002B2F63" w:rsidRPr="002B2F63" w:rsidRDefault="002B2F63" w:rsidP="002B2F63">
      <w:pPr>
        <w:jc w:val="center"/>
        <w:rPr>
          <w:rStyle w:val="af8"/>
          <w:sz w:val="12"/>
          <w:szCs w:val="12"/>
        </w:rPr>
      </w:pPr>
    </w:p>
    <w:p w:rsidR="002B2F63" w:rsidRPr="002B2F63" w:rsidRDefault="002B2F63" w:rsidP="002B2F63">
      <w:pPr>
        <w:pStyle w:val="2"/>
        <w:numPr>
          <w:ilvl w:val="0"/>
          <w:numId w:val="42"/>
        </w:numPr>
        <w:spacing w:before="0" w:after="0"/>
        <w:jc w:val="center"/>
        <w:rPr>
          <w:rFonts w:cs="Times New Roman"/>
          <w:sz w:val="12"/>
          <w:szCs w:val="12"/>
        </w:rPr>
      </w:pPr>
      <w:r w:rsidRPr="002B2F63">
        <w:rPr>
          <w:rFonts w:cs="Times New Roman"/>
          <w:sz w:val="12"/>
          <w:szCs w:val="12"/>
        </w:rPr>
        <w:t>Характеристика проблемы и обоснование</w:t>
      </w:r>
      <w:r w:rsidRPr="002B2F63">
        <w:rPr>
          <w:rFonts w:cs="Times New Roman"/>
          <w:sz w:val="12"/>
          <w:szCs w:val="12"/>
        </w:rPr>
        <w:br/>
        <w:t>необходимости ее решения программными методами</w:t>
      </w:r>
    </w:p>
    <w:p w:rsidR="002B2F63" w:rsidRPr="002B2F63" w:rsidRDefault="002B2F63" w:rsidP="002B2F63">
      <w:pPr>
        <w:rPr>
          <w:sz w:val="12"/>
          <w:szCs w:val="12"/>
        </w:rPr>
      </w:pP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В последнее десятилетие количество опасных природных явлений и крупных техногенных катастроф на территории Российской Федерации ежегодно растет, при этом количество чрезвычайных ситуаций и погибших в них людей на протяжении последних лет неуклонно снижается. Это говорит о высокой эффективности предупредительных мероприятий и мероприятий по ликвидации чрезвычайных ситуаций (далее – ЧС). Вместе с тем риски природных и техногенных ЧС, возникающие в процессе глобального изменения климата, хозяйственной деятельности или в результате крупных техногенных аварий и катастроф, несут значительную угрозу для населения и объектов экономики. Аналогичная ситуация наблюдается в отношении пожаров и происшествий на водных объектах.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 xml:space="preserve">На территории </w:t>
      </w:r>
      <w:proofErr w:type="spellStart"/>
      <w:r w:rsidRPr="002B2F63">
        <w:rPr>
          <w:color w:val="131313"/>
          <w:sz w:val="12"/>
          <w:szCs w:val="12"/>
        </w:rPr>
        <w:t>Ореховского</w:t>
      </w:r>
      <w:proofErr w:type="spellEnd"/>
      <w:r w:rsidRPr="002B2F63">
        <w:rPr>
          <w:color w:val="131313"/>
          <w:sz w:val="12"/>
          <w:szCs w:val="12"/>
        </w:rPr>
        <w:t xml:space="preserve"> сельского поселения сохраняется высокий уровень возникновения чрезвычайных ситуаций природного и техногенного характера. </w:t>
      </w:r>
      <w:r w:rsidRPr="002B2F63">
        <w:rPr>
          <w:sz w:val="12"/>
          <w:szCs w:val="12"/>
        </w:rPr>
        <w:t xml:space="preserve">Реализация Муниципальной программы направлена на повышение безопасности жизнедеятельности населения на территории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Галичского муниципального района Костромской области. </w:t>
      </w:r>
    </w:p>
    <w:p w:rsidR="002B2F63" w:rsidRPr="002B2F63" w:rsidRDefault="002B2F63" w:rsidP="002B2F63">
      <w:pPr>
        <w:widowControl w:val="0"/>
        <w:autoSpaceDE w:val="0"/>
        <w:autoSpaceDN w:val="0"/>
        <w:adjustRightInd w:val="0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В условиях </w:t>
      </w:r>
      <w:proofErr w:type="gramStart"/>
      <w:r w:rsidRPr="002B2F63">
        <w:rPr>
          <w:sz w:val="12"/>
          <w:szCs w:val="12"/>
        </w:rPr>
        <w:t>сохранения  угроз</w:t>
      </w:r>
      <w:proofErr w:type="gramEnd"/>
      <w:r w:rsidRPr="002B2F63">
        <w:rPr>
          <w:sz w:val="12"/>
          <w:szCs w:val="12"/>
        </w:rPr>
        <w:t xml:space="preserve"> техногенного и природного характера, высокой пожарной опасности, вероятности террористических угроз одной из важнейших задач при обеспечении национальной безопасности Российской Федерации в целом и муниципальной в частности является повышение безопасности жизнедеятельности населения.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sz w:val="12"/>
          <w:szCs w:val="12"/>
        </w:rPr>
        <w:t xml:space="preserve">Статистические данные показывают, что количество погибших на водных объектах Костромской области остается достаточно высоким. При этом в 50 процентах случаев люди гибнут при купании в не оборудованных для этого местах. Необходимо направить усилия на решение главной задачи - заблаговременного осуществления комплекса мер по предупреждению и максимально возможному уменьшению рисков гибели людей на водных объектах, а также на сохранение здоровья людей.  </w:t>
      </w:r>
      <w:r w:rsidRPr="002B2F63">
        <w:rPr>
          <w:color w:val="131313"/>
          <w:sz w:val="12"/>
          <w:szCs w:val="12"/>
        </w:rPr>
        <w:t xml:space="preserve">Возникающие ситуации при использовании водных акваторий </w:t>
      </w:r>
      <w:r w:rsidRPr="002B2F63">
        <w:rPr>
          <w:color w:val="131313"/>
          <w:sz w:val="12"/>
          <w:szCs w:val="12"/>
        </w:rPr>
        <w:lastRenderedPageBreak/>
        <w:t>требуют разработки и применения адекватных мер по совершенствованию комплексной системы обеспечения безопасности людей на водных объектах: осуществление технического надзора за местами массового отдыха на водоемах – и обеспечения охраны жизни людей на водных объектах.</w:t>
      </w:r>
    </w:p>
    <w:p w:rsidR="002B2F63" w:rsidRPr="002B2F63" w:rsidRDefault="002B2F63" w:rsidP="002B2F63">
      <w:pPr>
        <w:widowControl w:val="0"/>
        <w:autoSpaceDE w:val="0"/>
        <w:autoSpaceDN w:val="0"/>
        <w:adjustRightInd w:val="0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Обеспечение пожарной безопасности становится </w:t>
      </w:r>
      <w:proofErr w:type="gramStart"/>
      <w:r w:rsidRPr="002B2F63">
        <w:rPr>
          <w:sz w:val="12"/>
          <w:szCs w:val="12"/>
        </w:rPr>
        <w:t>также  все</w:t>
      </w:r>
      <w:proofErr w:type="gramEnd"/>
      <w:r w:rsidRPr="002B2F63">
        <w:rPr>
          <w:sz w:val="12"/>
          <w:szCs w:val="12"/>
        </w:rPr>
        <w:t xml:space="preserve"> более сложной и многогранной проблемой, которая стоит в ряду основополагающих в системе безопасности личности, общества и государства.</w:t>
      </w:r>
    </w:p>
    <w:p w:rsidR="002B2F63" w:rsidRPr="002B2F63" w:rsidRDefault="002B2F63" w:rsidP="002B2F63">
      <w:pPr>
        <w:widowControl w:val="0"/>
        <w:autoSpaceDE w:val="0"/>
        <w:autoSpaceDN w:val="0"/>
        <w:adjustRightInd w:val="0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Проведенный анализ выполнения в предыдущие годы мероприятий, направленных на обеспечение пожарной безопасности поселения, позволяет сделать вывод о том, что скоординированные действия органов местного самоуправления позволяют обеспечить базовые условия, необходимые для реализации неотложных мер по обеспечению пожарной безопасности территории сельского </w:t>
      </w:r>
      <w:proofErr w:type="gramStart"/>
      <w:r w:rsidRPr="002B2F63">
        <w:rPr>
          <w:sz w:val="12"/>
          <w:szCs w:val="12"/>
        </w:rPr>
        <w:t>поселения  на</w:t>
      </w:r>
      <w:proofErr w:type="gramEnd"/>
      <w:r w:rsidRPr="002B2F63">
        <w:rPr>
          <w:sz w:val="12"/>
          <w:szCs w:val="12"/>
        </w:rPr>
        <w:t xml:space="preserve"> требуемом уровне.  </w:t>
      </w:r>
    </w:p>
    <w:p w:rsidR="002B2F63" w:rsidRPr="002B2F63" w:rsidRDefault="002B2F63" w:rsidP="002B2F63">
      <w:pPr>
        <w:widowControl w:val="0"/>
        <w:autoSpaceDE w:val="0"/>
        <w:autoSpaceDN w:val="0"/>
        <w:adjustRightInd w:val="0"/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Особого внимания требуют вопросы воссоздания и развития потенциала добровольных формирований.  Сложившееся положение требует разработки и реализации долгосрочных мер по защищенности населения на улицах и в общественных местах, использованию потенциала информационных технологий в охране общественного порядка.</w:t>
      </w:r>
    </w:p>
    <w:p w:rsidR="002B2F63" w:rsidRPr="002B2F63" w:rsidRDefault="002B2F63" w:rsidP="002B2F63">
      <w:pPr>
        <w:spacing w:line="216" w:lineRule="atLeast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Суть проблемы заключается в необходимости достижения положительных результатов по снижению количества пожаров, чрезвычайных ситуаций на водных объектах и повышения уровня безопасности населения и защищенности особо важных объектов от угроз природного и техногенного характера.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Пожарная опасность в современной обстановке стала серьезной угрозой для общественной стабилизации, спокойствия и материального достатка людей.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Социальную напряженность в обществе вызывают чрезвычайные ситуации, инициируемые авариями на объектах жилищно-коммунального хозяйства, особенно в зимний период.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Для повышения у населения уровня подготовленности, сознательности и убежденности в необходимости и важности правильных действий по обеспечению пожарной безопасности, безопасности на водных объектах, предупреждению и ликвидации чрезвычайных ситуаций, уверенности в эффективности применяемых средств и методов внедрения норм безопасного поведения в окружающей обстановке, а также для оперативного оповещения и информирования населения в чрезвычайных ситуациях с учетом постоянного увеличения потока информации о различных возникающих опасностях необходимо активно использовать современные информационные и телекоммуникационные технологии.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Важную роль в прогнозировании опасных ситуаций и своевременности реагирования играют также современные средства профилактики чрезвычайных ситуаций в местах массового пребывания людей.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Решение задачи по ускорению оперативного реагирования на чрезвычайные ситуации возможно при последовательном развитии и совершенствовании технической оснащенности, сил и средств для ликвидации угроз возникновения чрезвычайных ситуаций.</w:t>
      </w:r>
    </w:p>
    <w:p w:rsidR="002B2F63" w:rsidRPr="002B2F63" w:rsidRDefault="002B2F63" w:rsidP="002B2F63">
      <w:pPr>
        <w:jc w:val="center"/>
        <w:rPr>
          <w:rStyle w:val="af8"/>
          <w:sz w:val="12"/>
          <w:szCs w:val="12"/>
        </w:rPr>
      </w:pPr>
    </w:p>
    <w:p w:rsidR="002B2F63" w:rsidRPr="002B2F63" w:rsidRDefault="002B2F63" w:rsidP="002B2F63">
      <w:pPr>
        <w:pStyle w:val="2"/>
        <w:numPr>
          <w:ilvl w:val="0"/>
          <w:numId w:val="42"/>
        </w:numPr>
        <w:spacing w:before="0" w:after="0"/>
        <w:jc w:val="center"/>
        <w:rPr>
          <w:rFonts w:cs="Times New Roman"/>
          <w:sz w:val="12"/>
          <w:szCs w:val="12"/>
        </w:rPr>
      </w:pPr>
      <w:r w:rsidRPr="002B2F63">
        <w:rPr>
          <w:rFonts w:cs="Times New Roman"/>
          <w:sz w:val="12"/>
          <w:szCs w:val="12"/>
        </w:rPr>
        <w:t>Цели и задачи программы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Основной целью Муниципальной программы являются совершенствование системы подготовки всех категорий населения в области ГО ЧС, создание необходимых условий для обеспечения пожарной безопасности в сельском поселении, сокращение людских и материальных потерь от огня, безопасности на водных объектах, повышение безопасности населения и защищенности особо важных объектов от угроз природного и техногенного характера, а также обеспечение необходимых условий для безопасности жизнедеятельности и устойчивого социально-экономического развития поселения.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Для достижения этой цели необходимо решить ряд основных задач: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- развитие и совершенствование технической оснащенности, сил и средств ГО и ЧС;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- совершенствование системы оповещения населения;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- дальнейшее развитие и совершенствование добровольной пожарной охраны, путем обеспечения материально-техническими средствами добровольных противопожарных формирований поселения;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 xml:space="preserve">- приведение населённых пунктов поселения в </w:t>
      </w:r>
      <w:proofErr w:type="spellStart"/>
      <w:r w:rsidRPr="002B2F63">
        <w:rPr>
          <w:color w:val="131313"/>
          <w:sz w:val="12"/>
          <w:szCs w:val="12"/>
        </w:rPr>
        <w:t>пожаробезопасное</w:t>
      </w:r>
      <w:proofErr w:type="spellEnd"/>
      <w:r w:rsidRPr="002B2F63">
        <w:rPr>
          <w:color w:val="131313"/>
          <w:sz w:val="12"/>
          <w:szCs w:val="12"/>
        </w:rPr>
        <w:t xml:space="preserve"> состояние путем оснащения сельских территорий противопожарным оборудованием и приведением источников наружного водоснабжения в соответствии с установленными требованиями;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- совершенствование профилактической работы;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- совершенствование системы обеспечения безопасности людей на водных объектах.</w:t>
      </w:r>
    </w:p>
    <w:p w:rsidR="002B2F63" w:rsidRPr="002B2F63" w:rsidRDefault="002B2F63" w:rsidP="002B2F63">
      <w:pPr>
        <w:pStyle w:val="2"/>
        <w:numPr>
          <w:ilvl w:val="0"/>
          <w:numId w:val="42"/>
        </w:numPr>
        <w:spacing w:before="0" w:after="0"/>
        <w:jc w:val="center"/>
        <w:rPr>
          <w:rFonts w:cs="Times New Roman"/>
          <w:b w:val="0"/>
          <w:bCs w:val="0"/>
          <w:sz w:val="12"/>
          <w:szCs w:val="12"/>
        </w:rPr>
      </w:pPr>
      <w:r w:rsidRPr="002B2F63">
        <w:rPr>
          <w:rFonts w:cs="Times New Roman"/>
          <w:sz w:val="12"/>
          <w:szCs w:val="12"/>
        </w:rPr>
        <w:t>Механизм реализации и управления программой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Заказчиком Муниципальной программы является администрация поселения. Исполнителями Муниципальной программы является администрация сельского поселения.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Администрация сельского поселения: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- обеспечивает координацию деятельности основных исполнителей мероприятий и их взаимодействие;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- осуществляет текущее управление, контроль за реализацией программных мероприятий;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- ежегодно уточняет целевые показатели на программные мероприятия, а также определяет первоочередные мероприятия;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- рассматривает на рабочих совещаниях ход реализации Программы и анализирует информацию о выполнении программных мероприятий.</w:t>
      </w:r>
    </w:p>
    <w:p w:rsidR="002B2F63" w:rsidRPr="002B2F63" w:rsidRDefault="002B2F63" w:rsidP="002B2F63">
      <w:pPr>
        <w:spacing w:line="216" w:lineRule="atLeast"/>
        <w:ind w:firstLine="720"/>
        <w:jc w:val="both"/>
        <w:rPr>
          <w:color w:val="131313"/>
          <w:sz w:val="12"/>
          <w:szCs w:val="12"/>
        </w:rPr>
      </w:pPr>
    </w:p>
    <w:p w:rsidR="002B2F63" w:rsidRPr="002B2F63" w:rsidRDefault="002B2F63" w:rsidP="002B2F63">
      <w:pPr>
        <w:pStyle w:val="2"/>
        <w:numPr>
          <w:ilvl w:val="0"/>
          <w:numId w:val="42"/>
        </w:numPr>
        <w:spacing w:before="0" w:after="0"/>
        <w:jc w:val="center"/>
        <w:rPr>
          <w:rFonts w:cs="Times New Roman"/>
          <w:b w:val="0"/>
          <w:bCs w:val="0"/>
          <w:sz w:val="12"/>
          <w:szCs w:val="12"/>
        </w:rPr>
      </w:pPr>
      <w:r w:rsidRPr="002B2F63">
        <w:rPr>
          <w:rFonts w:cs="Times New Roman"/>
          <w:sz w:val="12"/>
          <w:szCs w:val="12"/>
        </w:rPr>
        <w:t>Ожидаемые результаты от реализации программных мероприятий</w:t>
      </w:r>
    </w:p>
    <w:p w:rsidR="002B2F63" w:rsidRPr="002B2F63" w:rsidRDefault="002B2F63" w:rsidP="002B2F63">
      <w:pPr>
        <w:spacing w:line="216" w:lineRule="atLeast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         В ходе реализации Программы в сельском поселении предусматривается создание организационно-управленческих, финансовых и материально-технических условий, способствующих предотвращению дальнейшего ухудшения пожарной безопасности жилых домов, объектов экономики, улучшению экономической обстановки на территории поселения. </w:t>
      </w:r>
    </w:p>
    <w:p w:rsidR="002B2F63" w:rsidRPr="002B2F63" w:rsidRDefault="002B2F63" w:rsidP="002B2F63">
      <w:pPr>
        <w:spacing w:line="216" w:lineRule="atLeast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         Под конкретными количественными и качественными оценками социальных, экологических и экономических результатов реализации Программы понимаются: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proofErr w:type="gramStart"/>
      <w:r w:rsidRPr="002B2F63">
        <w:rPr>
          <w:color w:val="131313"/>
          <w:sz w:val="12"/>
          <w:szCs w:val="12"/>
        </w:rPr>
        <w:t>а)  снижение</w:t>
      </w:r>
      <w:proofErr w:type="gramEnd"/>
      <w:r w:rsidRPr="002B2F63">
        <w:rPr>
          <w:color w:val="131313"/>
          <w:sz w:val="12"/>
          <w:szCs w:val="12"/>
        </w:rPr>
        <w:t xml:space="preserve"> рисков пожаров и смягчения возможных их последствий;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proofErr w:type="gramStart"/>
      <w:r w:rsidRPr="002B2F63">
        <w:rPr>
          <w:color w:val="131313"/>
          <w:sz w:val="12"/>
          <w:szCs w:val="12"/>
        </w:rPr>
        <w:t>б)  повышение</w:t>
      </w:r>
      <w:proofErr w:type="gramEnd"/>
      <w:r w:rsidRPr="002B2F63">
        <w:rPr>
          <w:color w:val="131313"/>
          <w:sz w:val="12"/>
          <w:szCs w:val="12"/>
        </w:rPr>
        <w:t xml:space="preserve"> безопасности населения и защищенности от угроз пожаров;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 xml:space="preserve">в) выполнение требований пожарной безопасности, предписаний отделов </w:t>
      </w:r>
      <w:proofErr w:type="gramStart"/>
      <w:r w:rsidRPr="002B2F63">
        <w:rPr>
          <w:color w:val="131313"/>
          <w:sz w:val="12"/>
          <w:szCs w:val="12"/>
        </w:rPr>
        <w:t>надзорной  деятельности</w:t>
      </w:r>
      <w:proofErr w:type="gramEnd"/>
      <w:r w:rsidRPr="002B2F63">
        <w:rPr>
          <w:color w:val="131313"/>
          <w:sz w:val="12"/>
          <w:szCs w:val="12"/>
        </w:rPr>
        <w:t>;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г) создание эффективной системы пожарной безопасности;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д) сокращение времени реагирования на чрезвычайные ситуации, связанные с пожарами, а также времени и затрат на их ликвидацию;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е) обеспечения безопасности людей на водных объектах;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ж) снижение рисков чрезвычайных ситуаций природного и техногенного характера;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з) повышение уровня безопасности населения и защищенности населения важных объектов от угроз природного и техногенного характера;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 и) повышение культуры и уровня знаний населения при обеспечении требуемого уровня пожарной безопасности людей.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</w:p>
    <w:p w:rsidR="002B2F63" w:rsidRPr="002B2F63" w:rsidRDefault="002B2F63" w:rsidP="002B2F63">
      <w:pPr>
        <w:pStyle w:val="2"/>
        <w:numPr>
          <w:ilvl w:val="0"/>
          <w:numId w:val="42"/>
        </w:numPr>
        <w:spacing w:before="0" w:after="0"/>
        <w:jc w:val="center"/>
        <w:rPr>
          <w:rFonts w:cs="Times New Roman"/>
          <w:b w:val="0"/>
          <w:bCs w:val="0"/>
          <w:sz w:val="12"/>
          <w:szCs w:val="12"/>
        </w:rPr>
      </w:pPr>
      <w:r w:rsidRPr="002B2F63">
        <w:rPr>
          <w:rFonts w:cs="Times New Roman"/>
          <w:sz w:val="12"/>
          <w:szCs w:val="12"/>
        </w:rPr>
        <w:t>Организация управления за реализацией Муниципальной программы и контроль за ходом ее выполнения.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Управление процессом реализации Муниципальной программы осуществляется заказчиком Муниципальной программы.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Контроль за ходом реализации и выполнения Муниципальной программы осуществляют:</w:t>
      </w:r>
    </w:p>
    <w:p w:rsidR="002B2F63" w:rsidRPr="002B2F63" w:rsidRDefault="002B2F63" w:rsidP="002B2F63">
      <w:pPr>
        <w:spacing w:line="216" w:lineRule="atLeast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- Глава сельского поселения;</w:t>
      </w:r>
    </w:p>
    <w:p w:rsidR="002B2F63" w:rsidRPr="002B2F63" w:rsidRDefault="002B2F63" w:rsidP="002B2F63">
      <w:pPr>
        <w:spacing w:line="216" w:lineRule="atLeast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- иные государственные органы в соответствии с их компетенцией, определенной законодательством.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>По итогам реализации Муниципальной программы администрация сельского поселения представляет обобщенную информацию о ходе реализации мероприятий Муниципальной программы Главе поселения.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</w:p>
    <w:p w:rsidR="002B2F63" w:rsidRPr="002B2F63" w:rsidRDefault="002B2F63" w:rsidP="002B2F63">
      <w:pPr>
        <w:spacing w:line="216" w:lineRule="atLeast"/>
        <w:ind w:firstLine="567"/>
        <w:jc w:val="both"/>
        <w:rPr>
          <w:b/>
          <w:color w:val="131313"/>
          <w:sz w:val="12"/>
          <w:szCs w:val="12"/>
        </w:rPr>
      </w:pPr>
      <w:r w:rsidRPr="002B2F63">
        <w:rPr>
          <w:b/>
          <w:color w:val="131313"/>
          <w:sz w:val="12"/>
          <w:szCs w:val="12"/>
        </w:rPr>
        <w:t xml:space="preserve">6. Оценка эффективности последствий реализации Муниципальной программы. </w:t>
      </w:r>
    </w:p>
    <w:p w:rsidR="002B2F63" w:rsidRPr="002B2F63" w:rsidRDefault="002B2F63" w:rsidP="002B2F63">
      <w:pPr>
        <w:spacing w:line="216" w:lineRule="atLeast"/>
        <w:ind w:firstLine="567"/>
        <w:jc w:val="both"/>
        <w:rPr>
          <w:color w:val="131313"/>
          <w:sz w:val="12"/>
          <w:szCs w:val="12"/>
        </w:rPr>
      </w:pPr>
      <w:r w:rsidRPr="002B2F63">
        <w:rPr>
          <w:color w:val="131313"/>
          <w:sz w:val="12"/>
          <w:szCs w:val="12"/>
        </w:rPr>
        <w:t xml:space="preserve"> В результате выполнения намеченных мероприятий Программы предполагается обеспечить сокращение общего количества пожаров и материальных потерь от них, обеспечения безопасности людей на водных объектах.  Повысить уровень культуры пожарной безопасности среди населения, улучшить противопожарную защиту объектов бюджетной сферы, муниципального жилого фонда.</w:t>
      </w:r>
    </w:p>
    <w:p w:rsidR="002B2F63" w:rsidRPr="002B2F63" w:rsidRDefault="002B2F63" w:rsidP="002B2F63">
      <w:pPr>
        <w:ind w:left="720"/>
        <w:rPr>
          <w:sz w:val="12"/>
          <w:szCs w:val="12"/>
        </w:rPr>
      </w:pPr>
    </w:p>
    <w:p w:rsidR="002B2F63" w:rsidRPr="002B2F63" w:rsidRDefault="002B2F63" w:rsidP="002B2F63">
      <w:pPr>
        <w:pStyle w:val="2"/>
        <w:ind w:left="360"/>
        <w:rPr>
          <w:rFonts w:cs="Times New Roman"/>
          <w:b w:val="0"/>
          <w:bCs w:val="0"/>
          <w:sz w:val="12"/>
          <w:szCs w:val="12"/>
        </w:rPr>
      </w:pPr>
      <w:r w:rsidRPr="002B2F63">
        <w:rPr>
          <w:rFonts w:cs="Times New Roman"/>
          <w:color w:val="131313"/>
          <w:sz w:val="12"/>
          <w:szCs w:val="12"/>
          <w:bdr w:val="none" w:sz="0" w:space="0" w:color="auto" w:frame="1"/>
        </w:rPr>
        <w:lastRenderedPageBreak/>
        <w:t>7. </w:t>
      </w:r>
      <w:r w:rsidRPr="002B2F63">
        <w:rPr>
          <w:rFonts w:cs="Times New Roman"/>
          <w:sz w:val="12"/>
          <w:szCs w:val="12"/>
        </w:rPr>
        <w:t>Перечень мероприятий Программы, сроки реализации и объемы финансирования на 2023 – 2025 годы</w:t>
      </w:r>
    </w:p>
    <w:p w:rsidR="002B2F63" w:rsidRPr="002B2F63" w:rsidRDefault="002B2F63" w:rsidP="002B2F63">
      <w:pPr>
        <w:rPr>
          <w:sz w:val="12"/>
          <w:szCs w:val="12"/>
        </w:rPr>
      </w:pPr>
    </w:p>
    <w:tbl>
      <w:tblPr>
        <w:tblW w:w="84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3732"/>
        <w:gridCol w:w="849"/>
        <w:gridCol w:w="709"/>
        <w:gridCol w:w="709"/>
        <w:gridCol w:w="708"/>
        <w:gridCol w:w="1141"/>
        <w:gridCol w:w="25"/>
      </w:tblGrid>
      <w:tr w:rsidR="002B2F63" w:rsidRPr="002B2F63" w:rsidTr="002C4230">
        <w:trPr>
          <w:gridAfter w:val="1"/>
          <w:wAfter w:w="25" w:type="dxa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№</w:t>
            </w:r>
          </w:p>
        </w:tc>
        <w:tc>
          <w:tcPr>
            <w:tcW w:w="37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мероприятия</w:t>
            </w:r>
          </w:p>
        </w:tc>
        <w:tc>
          <w:tcPr>
            <w:tcW w:w="41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Ответственный исполнитель т/руб.</w:t>
            </w:r>
          </w:p>
        </w:tc>
      </w:tr>
      <w:tr w:rsidR="002B2F63" w:rsidRPr="002B2F63" w:rsidTr="002C4230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F63" w:rsidRPr="002B2F63" w:rsidRDefault="002B2F63" w:rsidP="002C4230">
            <w:pPr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  <w:tc>
          <w:tcPr>
            <w:tcW w:w="37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F63" w:rsidRPr="002B2F63" w:rsidRDefault="002B2F63" w:rsidP="002C4230">
            <w:pPr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2024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2025</w:t>
            </w:r>
          </w:p>
        </w:tc>
        <w:tc>
          <w:tcPr>
            <w:tcW w:w="1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F63" w:rsidRPr="002B2F63" w:rsidRDefault="002B2F63" w:rsidP="002C4230">
            <w:pPr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</w:tr>
      <w:tr w:rsidR="002B2F63" w:rsidRPr="002B2F63" w:rsidTr="002C423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1</w:t>
            </w:r>
          </w:p>
        </w:tc>
        <w:tc>
          <w:tcPr>
            <w:tcW w:w="3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Защита населения и территории от чрезвычайных ситуаций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3,0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1,0</w:t>
            </w:r>
          </w:p>
        </w:tc>
        <w:tc>
          <w:tcPr>
            <w:tcW w:w="11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Администрация СП</w:t>
            </w:r>
          </w:p>
        </w:tc>
      </w:tr>
      <w:tr w:rsidR="002B2F63" w:rsidRPr="002B2F63" w:rsidTr="002C423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1.1.</w:t>
            </w:r>
          </w:p>
        </w:tc>
        <w:tc>
          <w:tcPr>
            <w:tcW w:w="3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Изготовление листовочного материала о правилах поведения при ЧС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0,5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0,5</w:t>
            </w:r>
          </w:p>
        </w:tc>
        <w:tc>
          <w:tcPr>
            <w:tcW w:w="11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F63" w:rsidRPr="002B2F63" w:rsidRDefault="002B2F63" w:rsidP="002C4230">
            <w:pPr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</w:tr>
      <w:tr w:rsidR="002B2F63" w:rsidRPr="002B2F63" w:rsidTr="002C423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1.2.</w:t>
            </w:r>
          </w:p>
        </w:tc>
        <w:tc>
          <w:tcPr>
            <w:tcW w:w="3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sz w:val="12"/>
                <w:szCs w:val="12"/>
              </w:rPr>
              <w:t>информирование и оповещение населения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0,5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0,5</w:t>
            </w:r>
          </w:p>
        </w:tc>
        <w:tc>
          <w:tcPr>
            <w:tcW w:w="11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F63" w:rsidRPr="002B2F63" w:rsidRDefault="002B2F63" w:rsidP="002C4230">
            <w:pPr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</w:tr>
      <w:tr w:rsidR="002B2F63" w:rsidRPr="002B2F63" w:rsidTr="002C4230">
        <w:trPr>
          <w:trHeight w:val="219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2.</w:t>
            </w:r>
          </w:p>
        </w:tc>
        <w:tc>
          <w:tcPr>
            <w:tcW w:w="3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 xml:space="preserve">Пожарная безопасность 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97,5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32,5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32,5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32,5</w:t>
            </w:r>
          </w:p>
        </w:tc>
        <w:tc>
          <w:tcPr>
            <w:tcW w:w="11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Администрация СП</w:t>
            </w:r>
          </w:p>
        </w:tc>
      </w:tr>
      <w:tr w:rsidR="002B2F63" w:rsidRPr="002B2F63" w:rsidTr="002C423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2.1.</w:t>
            </w:r>
          </w:p>
        </w:tc>
        <w:tc>
          <w:tcPr>
            <w:tcW w:w="3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изготовление информационных стендов, баннеров, их размещение на территории сельского поселения и систематическое обновление; </w:t>
            </w:r>
            <w:proofErr w:type="gramStart"/>
            <w:r w:rsidRPr="002B2F63">
              <w:rPr>
                <w:sz w:val="12"/>
                <w:szCs w:val="12"/>
              </w:rPr>
              <w:t>изготовление  методических</w:t>
            </w:r>
            <w:proofErr w:type="gramEnd"/>
            <w:r w:rsidRPr="002B2F63">
              <w:rPr>
                <w:sz w:val="12"/>
                <w:szCs w:val="12"/>
              </w:rPr>
              <w:t xml:space="preserve"> материалов, плакатов, памяток на противопожарную тематику.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0,3</w:t>
            </w:r>
          </w:p>
        </w:tc>
        <w:tc>
          <w:tcPr>
            <w:tcW w:w="11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B2F63" w:rsidRPr="002B2F63" w:rsidRDefault="002B2F63" w:rsidP="002C4230">
            <w:pPr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</w:tr>
      <w:tr w:rsidR="002B2F63" w:rsidRPr="002B2F63" w:rsidTr="002C423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2.2.</w:t>
            </w:r>
          </w:p>
        </w:tc>
        <w:tc>
          <w:tcPr>
            <w:tcW w:w="3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Организация опашки населенных пунктов              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2,5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2,5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2,5</w:t>
            </w:r>
          </w:p>
        </w:tc>
        <w:tc>
          <w:tcPr>
            <w:tcW w:w="11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B2F63" w:rsidRPr="002B2F63" w:rsidRDefault="002B2F63" w:rsidP="002C4230">
            <w:pPr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</w:tr>
      <w:tr w:rsidR="002B2F63" w:rsidRPr="002B2F63" w:rsidTr="002C423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2.3.</w:t>
            </w:r>
          </w:p>
        </w:tc>
        <w:tc>
          <w:tcPr>
            <w:tcW w:w="3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Изготовление и установка указателей к источникам пожарного водоснабжения.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0,5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0,5</w:t>
            </w:r>
          </w:p>
        </w:tc>
        <w:tc>
          <w:tcPr>
            <w:tcW w:w="11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B2F63" w:rsidRPr="002B2F63" w:rsidRDefault="002B2F63" w:rsidP="002C4230">
            <w:pPr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</w:tr>
      <w:tr w:rsidR="002B2F63" w:rsidRPr="002B2F63" w:rsidTr="002C423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2.4.</w:t>
            </w:r>
          </w:p>
        </w:tc>
        <w:tc>
          <w:tcPr>
            <w:tcW w:w="3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Информирование населения о мерах противопожарной безопасности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0,2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0,2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0,2</w:t>
            </w:r>
          </w:p>
        </w:tc>
        <w:tc>
          <w:tcPr>
            <w:tcW w:w="11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B2F63" w:rsidRPr="002B2F63" w:rsidRDefault="002B2F63" w:rsidP="002C4230">
            <w:pPr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</w:tr>
      <w:tr w:rsidR="002B2F63" w:rsidRPr="002B2F63" w:rsidTr="002B2F63">
        <w:trPr>
          <w:trHeight w:val="461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2.5.</w:t>
            </w:r>
          </w:p>
        </w:tc>
        <w:tc>
          <w:tcPr>
            <w:tcW w:w="3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Приобретение необходимого инвентаря, ремонт печей.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5,0</w:t>
            </w:r>
          </w:p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  <w:tc>
          <w:tcPr>
            <w:tcW w:w="11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B2F63" w:rsidRPr="002B2F63" w:rsidRDefault="002B2F63" w:rsidP="002C4230">
            <w:pPr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</w:tr>
      <w:tr w:rsidR="002B2F63" w:rsidRPr="002B2F63" w:rsidTr="002C4230">
        <w:trPr>
          <w:trHeight w:val="676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2.6.</w:t>
            </w:r>
          </w:p>
        </w:tc>
        <w:tc>
          <w:tcPr>
            <w:tcW w:w="3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Обслуживание пожарной сигнализации в учреждениях сельского поселения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24,0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24,0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24,0</w:t>
            </w:r>
          </w:p>
        </w:tc>
        <w:tc>
          <w:tcPr>
            <w:tcW w:w="116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2F63" w:rsidRPr="002B2F63" w:rsidRDefault="002B2F63" w:rsidP="002C4230">
            <w:pPr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</w:tr>
      <w:tr w:rsidR="002B2F63" w:rsidRPr="002B2F63" w:rsidTr="002C423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3.</w:t>
            </w:r>
          </w:p>
        </w:tc>
        <w:tc>
          <w:tcPr>
            <w:tcW w:w="3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rPr>
                <w:sz w:val="12"/>
                <w:szCs w:val="12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Безопасность людей на водных объектах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2,0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2,0</w:t>
            </w:r>
          </w:p>
        </w:tc>
        <w:tc>
          <w:tcPr>
            <w:tcW w:w="11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Администрация СП</w:t>
            </w:r>
          </w:p>
        </w:tc>
      </w:tr>
      <w:tr w:rsidR="002B2F63" w:rsidRPr="002B2F63" w:rsidTr="002C423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3.1.</w:t>
            </w:r>
          </w:p>
        </w:tc>
        <w:tc>
          <w:tcPr>
            <w:tcW w:w="3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Изготовление и установка указателей «Купание запрещено»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1,0</w:t>
            </w:r>
          </w:p>
        </w:tc>
        <w:tc>
          <w:tcPr>
            <w:tcW w:w="11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F63" w:rsidRPr="002B2F63" w:rsidRDefault="002B2F63" w:rsidP="002C4230">
            <w:pPr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</w:tr>
      <w:tr w:rsidR="002B2F63" w:rsidRPr="002B2F63" w:rsidTr="002C423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3.2</w:t>
            </w:r>
          </w:p>
        </w:tc>
        <w:tc>
          <w:tcPr>
            <w:tcW w:w="3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Изготовление и установка указателей «Выход на лед запрещен»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1,0</w:t>
            </w:r>
          </w:p>
        </w:tc>
        <w:tc>
          <w:tcPr>
            <w:tcW w:w="11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F63" w:rsidRPr="002B2F63" w:rsidRDefault="002B2F63" w:rsidP="002C4230">
            <w:pPr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</w:tr>
      <w:tr w:rsidR="002B2F63" w:rsidRPr="002B2F63" w:rsidTr="002C423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3.3.</w:t>
            </w:r>
          </w:p>
        </w:tc>
        <w:tc>
          <w:tcPr>
            <w:tcW w:w="3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Патрулирование водных объектов поселения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  <w:t>0</w:t>
            </w:r>
          </w:p>
        </w:tc>
        <w:tc>
          <w:tcPr>
            <w:tcW w:w="11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F63" w:rsidRPr="002B2F63" w:rsidRDefault="002B2F63" w:rsidP="002C4230">
            <w:pPr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</w:tr>
      <w:tr w:rsidR="002B2F63" w:rsidRPr="002B2F63" w:rsidTr="002C423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  <w:tc>
          <w:tcPr>
            <w:tcW w:w="3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ВСЕГО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106,5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35,5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35,5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  <w:r w:rsidRPr="002B2F63"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  <w:t>35,5</w:t>
            </w:r>
          </w:p>
        </w:tc>
        <w:tc>
          <w:tcPr>
            <w:tcW w:w="1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spacing w:after="180" w:line="216" w:lineRule="atLeast"/>
              <w:jc w:val="center"/>
              <w:rPr>
                <w:b/>
                <w:bCs/>
                <w:color w:val="131313"/>
                <w:sz w:val="12"/>
                <w:szCs w:val="12"/>
                <w:bdr w:val="none" w:sz="0" w:space="0" w:color="auto" w:frame="1"/>
              </w:rPr>
            </w:pPr>
          </w:p>
        </w:tc>
      </w:tr>
    </w:tbl>
    <w:p w:rsidR="002B2F63" w:rsidRPr="002B2F63" w:rsidRDefault="002B2F63" w:rsidP="002B2F63">
      <w:pPr>
        <w:rPr>
          <w:sz w:val="12"/>
          <w:szCs w:val="12"/>
        </w:rPr>
      </w:pPr>
    </w:p>
    <w:p w:rsidR="002B2F63" w:rsidRPr="002B2F63" w:rsidRDefault="002B2F63" w:rsidP="002B2F63">
      <w:pPr>
        <w:rPr>
          <w:sz w:val="12"/>
          <w:szCs w:val="12"/>
        </w:rPr>
      </w:pPr>
    </w:p>
    <w:p w:rsidR="002B2F63" w:rsidRPr="002B2F63" w:rsidRDefault="002B2F63" w:rsidP="002B2F63">
      <w:pPr>
        <w:pStyle w:val="2"/>
        <w:numPr>
          <w:ilvl w:val="1"/>
          <w:numId w:val="4"/>
        </w:numPr>
        <w:suppressAutoHyphens/>
        <w:spacing w:before="0" w:after="0"/>
        <w:ind w:left="0" w:firstLine="0"/>
        <w:jc w:val="center"/>
        <w:rPr>
          <w:sz w:val="12"/>
          <w:szCs w:val="12"/>
        </w:rPr>
      </w:pPr>
      <w:r w:rsidRPr="002B2F63">
        <w:rPr>
          <w:rFonts w:ascii="Arial" w:hAnsi="Arial"/>
          <w:sz w:val="12"/>
          <w:szCs w:val="12"/>
        </w:rPr>
        <w:t>РОССИЙСКАЯ ФЕДЕРАЦИЯ</w:t>
      </w:r>
    </w:p>
    <w:p w:rsidR="002B2F63" w:rsidRPr="002B2F63" w:rsidRDefault="002B2F63" w:rsidP="002B2F63">
      <w:pPr>
        <w:jc w:val="center"/>
        <w:rPr>
          <w:sz w:val="12"/>
          <w:szCs w:val="12"/>
        </w:rPr>
      </w:pPr>
      <w:r w:rsidRPr="002B2F63">
        <w:rPr>
          <w:rFonts w:ascii="Arial" w:hAnsi="Arial" w:cs="Arial"/>
          <w:b/>
          <w:shadow/>
          <w:sz w:val="12"/>
          <w:szCs w:val="12"/>
        </w:rPr>
        <w:t>КОСТРОМСКАЯ ОБЛАСТЬ</w:t>
      </w:r>
    </w:p>
    <w:p w:rsidR="002B2F63" w:rsidRPr="002B2F63" w:rsidRDefault="002B2F63" w:rsidP="002B2F63">
      <w:pPr>
        <w:pStyle w:val="2"/>
        <w:numPr>
          <w:ilvl w:val="1"/>
          <w:numId w:val="4"/>
        </w:numPr>
        <w:suppressAutoHyphens/>
        <w:spacing w:before="0" w:after="0"/>
        <w:ind w:left="0" w:firstLine="0"/>
        <w:jc w:val="center"/>
        <w:rPr>
          <w:sz w:val="12"/>
          <w:szCs w:val="12"/>
        </w:rPr>
      </w:pPr>
      <w:r w:rsidRPr="002B2F63">
        <w:rPr>
          <w:rFonts w:ascii="Arial" w:hAnsi="Arial"/>
          <w:sz w:val="12"/>
          <w:szCs w:val="12"/>
        </w:rPr>
        <w:t>ГАЛИЧСКИЙ МУНИЦИПАЛЬНЫЙ РАЙОН</w:t>
      </w:r>
      <w:r w:rsidRPr="002B2F63">
        <w:rPr>
          <w:rFonts w:ascii="Arial" w:eastAsia="Arial" w:hAnsi="Arial"/>
          <w:spacing w:val="20"/>
          <w:sz w:val="12"/>
          <w:szCs w:val="12"/>
        </w:rPr>
        <w:t xml:space="preserve">  </w:t>
      </w:r>
    </w:p>
    <w:p w:rsidR="002B2F63" w:rsidRPr="002B2F63" w:rsidRDefault="002B2F63" w:rsidP="002B2F63">
      <w:pPr>
        <w:jc w:val="center"/>
        <w:rPr>
          <w:sz w:val="12"/>
          <w:szCs w:val="12"/>
        </w:rPr>
      </w:pPr>
      <w:r w:rsidRPr="002B2F63">
        <w:rPr>
          <w:rFonts w:ascii="Arial" w:eastAsia="Arial" w:hAnsi="Arial" w:cs="Arial"/>
          <w:spacing w:val="20"/>
          <w:sz w:val="12"/>
          <w:szCs w:val="12"/>
        </w:rPr>
        <w:t xml:space="preserve">                             </w:t>
      </w:r>
    </w:p>
    <w:p w:rsidR="002B2F63" w:rsidRPr="002B2F63" w:rsidRDefault="002B2F63" w:rsidP="002B2F63">
      <w:pPr>
        <w:jc w:val="center"/>
        <w:rPr>
          <w:sz w:val="12"/>
          <w:szCs w:val="12"/>
        </w:rPr>
      </w:pPr>
      <w:r w:rsidRPr="002B2F63">
        <w:rPr>
          <w:rFonts w:ascii="Arial" w:hAnsi="Arial" w:cs="Arial"/>
          <w:b/>
          <w:sz w:val="12"/>
          <w:szCs w:val="12"/>
        </w:rPr>
        <w:t>СОВЕТ ДЕПУТАТОВ</w:t>
      </w:r>
    </w:p>
    <w:p w:rsidR="002B2F63" w:rsidRPr="002B2F63" w:rsidRDefault="002B2F63" w:rsidP="002B2F63">
      <w:pPr>
        <w:jc w:val="center"/>
        <w:rPr>
          <w:sz w:val="12"/>
          <w:szCs w:val="12"/>
        </w:rPr>
      </w:pPr>
      <w:r w:rsidRPr="002B2F63">
        <w:rPr>
          <w:rFonts w:ascii="Arial" w:hAnsi="Arial" w:cs="Arial"/>
          <w:b/>
          <w:sz w:val="12"/>
          <w:szCs w:val="12"/>
        </w:rPr>
        <w:t>ОРЕХОВСКОГО СЕЛЬСКОГО ПОСЕЛЕНИЯ</w:t>
      </w:r>
    </w:p>
    <w:p w:rsidR="002B2F63" w:rsidRPr="002B2F63" w:rsidRDefault="002B2F63" w:rsidP="002B2F63">
      <w:pPr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jc w:val="center"/>
        <w:rPr>
          <w:sz w:val="12"/>
          <w:szCs w:val="12"/>
        </w:rPr>
      </w:pPr>
      <w:r w:rsidRPr="002B2F63">
        <w:rPr>
          <w:rFonts w:ascii="Arial" w:hAnsi="Arial" w:cs="Arial"/>
          <w:b/>
          <w:sz w:val="12"/>
          <w:szCs w:val="12"/>
        </w:rPr>
        <w:t>РЕШЕНИЕ</w:t>
      </w:r>
    </w:p>
    <w:p w:rsidR="002B2F63" w:rsidRPr="002B2F63" w:rsidRDefault="002B2F63" w:rsidP="002B2F63">
      <w:pPr>
        <w:jc w:val="center"/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rPr>
          <w:sz w:val="12"/>
          <w:szCs w:val="12"/>
        </w:rPr>
      </w:pPr>
      <w:proofErr w:type="gramStart"/>
      <w:r w:rsidRPr="002B2F63">
        <w:rPr>
          <w:rFonts w:ascii="Arial" w:hAnsi="Arial" w:cs="Arial"/>
          <w:sz w:val="12"/>
          <w:szCs w:val="12"/>
        </w:rPr>
        <w:t>от  25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 ноября  2022  года  № 105</w:t>
      </w:r>
    </w:p>
    <w:p w:rsidR="002B2F63" w:rsidRPr="002B2F63" w:rsidRDefault="002B2F63" w:rsidP="002B2F63">
      <w:pPr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</w:t>
      </w:r>
    </w:p>
    <w:p w:rsidR="002B2F63" w:rsidRPr="002B2F63" w:rsidRDefault="002B2F63" w:rsidP="002B2F63">
      <w:pPr>
        <w:rPr>
          <w:sz w:val="12"/>
          <w:szCs w:val="12"/>
        </w:rPr>
      </w:pPr>
      <w:proofErr w:type="gramStart"/>
      <w:r w:rsidRPr="002B2F63">
        <w:rPr>
          <w:rFonts w:ascii="Arial" w:hAnsi="Arial" w:cs="Arial"/>
          <w:sz w:val="12"/>
          <w:szCs w:val="12"/>
        </w:rPr>
        <w:t>О  принятии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проекта решения</w:t>
      </w:r>
    </w:p>
    <w:p w:rsidR="002B2F63" w:rsidRPr="002B2F63" w:rsidRDefault="002B2F63" w:rsidP="002B2F63">
      <w:pPr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Совета депутатов сельского поселения</w:t>
      </w:r>
    </w:p>
    <w:p w:rsidR="002B2F63" w:rsidRPr="002B2F63" w:rsidRDefault="002B2F63" w:rsidP="002B2F63">
      <w:pPr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</w:t>
      </w:r>
      <w:r w:rsidRPr="002B2F63">
        <w:rPr>
          <w:rFonts w:ascii="Arial" w:hAnsi="Arial" w:cs="Arial"/>
          <w:sz w:val="12"/>
          <w:szCs w:val="12"/>
        </w:rPr>
        <w:t xml:space="preserve">«О бюджете </w:t>
      </w: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</w:t>
      </w:r>
    </w:p>
    <w:p w:rsidR="002B2F63" w:rsidRPr="002B2F63" w:rsidRDefault="002B2F63" w:rsidP="002B2F63">
      <w:pPr>
        <w:tabs>
          <w:tab w:val="center" w:pos="4677"/>
        </w:tabs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</w:t>
      </w:r>
      <w:r w:rsidRPr="002B2F63">
        <w:rPr>
          <w:rFonts w:ascii="Arial" w:hAnsi="Arial" w:cs="Arial"/>
          <w:sz w:val="12"/>
          <w:szCs w:val="12"/>
        </w:rPr>
        <w:t xml:space="preserve">сельского поселения на 2023 год </w:t>
      </w:r>
    </w:p>
    <w:p w:rsidR="002B2F63" w:rsidRPr="002B2F63" w:rsidRDefault="002B2F63" w:rsidP="002B2F63">
      <w:pPr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и на плановый период 2024 и 2025 годов»           </w:t>
      </w:r>
    </w:p>
    <w:p w:rsidR="002B2F63" w:rsidRPr="002B2F63" w:rsidRDefault="002B2F63" w:rsidP="002B2F63">
      <w:pPr>
        <w:tabs>
          <w:tab w:val="center" w:pos="4677"/>
        </w:tabs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и назначении публичных слушаний</w:t>
      </w:r>
    </w:p>
    <w:p w:rsidR="002B2F63" w:rsidRPr="002B2F63" w:rsidRDefault="002B2F63" w:rsidP="002B2F63">
      <w:pPr>
        <w:tabs>
          <w:tab w:val="center" w:pos="4677"/>
        </w:tabs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tabs>
          <w:tab w:val="center" w:pos="4677"/>
        </w:tabs>
        <w:jc w:val="both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     </w:t>
      </w:r>
      <w:r w:rsidRPr="002B2F63">
        <w:rPr>
          <w:rFonts w:ascii="Arial" w:hAnsi="Arial" w:cs="Arial"/>
          <w:sz w:val="12"/>
          <w:szCs w:val="12"/>
        </w:rPr>
        <w:t xml:space="preserve">Руководствуясь Федеральным законом № 131-ФЗ от 06.10.2003 года «Об общих принципах организации местного самоуправления в Российской Федерации», пунктом 2 части 1 статьи 29 Устава муниципального образования </w:t>
      </w:r>
      <w:proofErr w:type="spellStart"/>
      <w:r w:rsidRPr="002B2F63">
        <w:rPr>
          <w:rFonts w:ascii="Arial" w:hAnsi="Arial" w:cs="Arial"/>
          <w:sz w:val="12"/>
          <w:szCs w:val="12"/>
        </w:rPr>
        <w:t>Ореховское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сельское поселение Галичского муниципального района Костромской области, Совет депутатов сельского поселения РЕШИЛ:</w:t>
      </w:r>
    </w:p>
    <w:p w:rsidR="002B2F63" w:rsidRPr="002B2F63" w:rsidRDefault="002B2F63" w:rsidP="002B2F63">
      <w:pPr>
        <w:jc w:val="both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</w:t>
      </w:r>
      <w:r w:rsidRPr="002B2F63">
        <w:rPr>
          <w:rFonts w:ascii="Arial" w:hAnsi="Arial" w:cs="Arial"/>
          <w:sz w:val="12"/>
          <w:szCs w:val="12"/>
        </w:rPr>
        <w:t xml:space="preserve">1. Принять проект решения Совета депутатов сельского поселения «О бюджете </w:t>
      </w: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сельского поселения на 2023 год и на плановый период 2024 и 2025 годов» (прилагается).</w:t>
      </w:r>
    </w:p>
    <w:p w:rsidR="002B2F63" w:rsidRPr="002B2F63" w:rsidRDefault="002B2F63" w:rsidP="002B2F63">
      <w:pPr>
        <w:tabs>
          <w:tab w:val="center" w:pos="4677"/>
        </w:tabs>
        <w:jc w:val="both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 </w:t>
      </w:r>
      <w:r w:rsidRPr="002B2F63">
        <w:rPr>
          <w:rFonts w:ascii="Arial" w:hAnsi="Arial" w:cs="Arial"/>
          <w:sz w:val="12"/>
          <w:szCs w:val="12"/>
        </w:rPr>
        <w:t xml:space="preserve">2. Назначить публичные слушания по проекту решения Совета депутатов «О бюджете </w:t>
      </w: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сельского поселения на 2023 год и на плановый период 2024 и 2025 </w:t>
      </w:r>
      <w:proofErr w:type="gramStart"/>
      <w:r w:rsidRPr="002B2F63">
        <w:rPr>
          <w:rFonts w:ascii="Arial" w:hAnsi="Arial" w:cs="Arial"/>
          <w:sz w:val="12"/>
          <w:szCs w:val="12"/>
        </w:rPr>
        <w:t>годов»  на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9 декабря 2022 года в 14.00 в здании администрации </w:t>
      </w: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сельского поселения по адресу: село Орехово, улица Советская, дом 12.</w:t>
      </w:r>
    </w:p>
    <w:p w:rsidR="002B2F63" w:rsidRPr="002B2F63" w:rsidRDefault="002B2F63" w:rsidP="002B2F63">
      <w:pPr>
        <w:jc w:val="both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 </w:t>
      </w:r>
      <w:r w:rsidRPr="002B2F63">
        <w:rPr>
          <w:rFonts w:ascii="Arial" w:hAnsi="Arial" w:cs="Arial"/>
          <w:sz w:val="12"/>
          <w:szCs w:val="12"/>
        </w:rPr>
        <w:t xml:space="preserve">3. Опубликовать проект решения Совета депутатов «О бюджете </w:t>
      </w: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сельского поселения на 2023 год и на плановый период 2024 и 2025 годов» в информационном бюллетене «Сельские новости».</w:t>
      </w:r>
    </w:p>
    <w:p w:rsidR="002B2F63" w:rsidRPr="002B2F63" w:rsidRDefault="002B2F63" w:rsidP="002B2F63">
      <w:pPr>
        <w:jc w:val="both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 </w:t>
      </w:r>
      <w:r w:rsidRPr="002B2F63">
        <w:rPr>
          <w:rFonts w:ascii="Arial" w:hAnsi="Arial" w:cs="Arial"/>
          <w:sz w:val="12"/>
          <w:szCs w:val="12"/>
        </w:rPr>
        <w:t xml:space="preserve">4. Замечания и предложения к проекту решения Совета депутатов сельского поселения «О бюджете </w:t>
      </w: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сельского поселения на 2023 год и на плановый период 2024 и 2025 годов» направлять </w:t>
      </w:r>
      <w:proofErr w:type="gramStart"/>
      <w:r w:rsidRPr="002B2F63">
        <w:rPr>
          <w:rFonts w:ascii="Arial" w:hAnsi="Arial" w:cs="Arial"/>
          <w:sz w:val="12"/>
          <w:szCs w:val="12"/>
        </w:rPr>
        <w:t>в  администрацию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</w:t>
      </w: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 сельского поселения  по адресу: 157215 с. Орехово, улица Советская, д.12 в течение 14 дней со дня опубликования  проекта решения «О бюджете </w:t>
      </w: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сельского поселения на 2023 год и на плановый период 2024 и 2025 годов».</w:t>
      </w:r>
    </w:p>
    <w:p w:rsidR="002B2F63" w:rsidRPr="002B2F63" w:rsidRDefault="002B2F63" w:rsidP="002B2F63">
      <w:pPr>
        <w:tabs>
          <w:tab w:val="center" w:pos="4677"/>
        </w:tabs>
        <w:jc w:val="both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</w:t>
      </w:r>
      <w:r w:rsidRPr="002B2F63">
        <w:rPr>
          <w:rFonts w:ascii="Arial" w:hAnsi="Arial" w:cs="Arial"/>
          <w:sz w:val="12"/>
          <w:szCs w:val="12"/>
        </w:rPr>
        <w:t>5.Настоящее решение вступает в силу со дня подписания и подлежит                                                                                                                                                                                                                                            опубликованию (обнародованию) в информационном бюллетене «Сельские новости».</w:t>
      </w:r>
    </w:p>
    <w:p w:rsidR="002B2F63" w:rsidRPr="002B2F63" w:rsidRDefault="002B2F63" w:rsidP="002B2F63">
      <w:pPr>
        <w:tabs>
          <w:tab w:val="center" w:pos="4677"/>
        </w:tabs>
        <w:jc w:val="both"/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tabs>
          <w:tab w:val="center" w:pos="4677"/>
        </w:tabs>
        <w:jc w:val="both"/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tabs>
          <w:tab w:val="left" w:pos="7965"/>
        </w:tabs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 </w:t>
      </w:r>
      <w:r w:rsidRPr="002B2F63">
        <w:rPr>
          <w:rFonts w:ascii="Arial" w:hAnsi="Arial" w:cs="Arial"/>
          <w:sz w:val="12"/>
          <w:szCs w:val="12"/>
        </w:rPr>
        <w:t xml:space="preserve">Глава сельского поселения                                                  </w:t>
      </w:r>
      <w:proofErr w:type="spellStart"/>
      <w:r w:rsidRPr="002B2F63">
        <w:rPr>
          <w:rFonts w:ascii="Arial" w:hAnsi="Arial" w:cs="Arial"/>
          <w:sz w:val="12"/>
          <w:szCs w:val="12"/>
        </w:rPr>
        <w:t>А.Н.Тимофеев</w:t>
      </w:r>
      <w:proofErr w:type="spellEnd"/>
    </w:p>
    <w:p w:rsidR="002B2F63" w:rsidRPr="002B2F63" w:rsidRDefault="002B2F63" w:rsidP="002B2F63">
      <w:pPr>
        <w:pStyle w:val="2"/>
        <w:ind w:firstLine="0"/>
        <w:rPr>
          <w:sz w:val="12"/>
          <w:szCs w:val="12"/>
        </w:rPr>
      </w:pPr>
    </w:p>
    <w:p w:rsidR="002B2F63" w:rsidRPr="002B2F63" w:rsidRDefault="002B2F63" w:rsidP="002B2F63">
      <w:pPr>
        <w:pStyle w:val="a5"/>
        <w:rPr>
          <w:sz w:val="12"/>
          <w:szCs w:val="12"/>
        </w:rPr>
      </w:pPr>
    </w:p>
    <w:p w:rsidR="002B2F63" w:rsidRPr="002B2F63" w:rsidRDefault="002B2F63" w:rsidP="002B2F63">
      <w:pPr>
        <w:pStyle w:val="a5"/>
        <w:rPr>
          <w:sz w:val="12"/>
          <w:szCs w:val="12"/>
        </w:rPr>
      </w:pPr>
    </w:p>
    <w:p w:rsidR="002B2F63" w:rsidRPr="002B2F63" w:rsidRDefault="002B2F63" w:rsidP="002B2F63">
      <w:pPr>
        <w:tabs>
          <w:tab w:val="left" w:pos="363"/>
          <w:tab w:val="right" w:pos="9637"/>
        </w:tabs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ПРОЕКТ</w:t>
      </w:r>
    </w:p>
    <w:p w:rsidR="002B2F63" w:rsidRPr="002B2F63" w:rsidRDefault="002B2F63" w:rsidP="002B2F63">
      <w:pPr>
        <w:pStyle w:val="2"/>
        <w:numPr>
          <w:ilvl w:val="1"/>
          <w:numId w:val="4"/>
        </w:numPr>
        <w:suppressAutoHyphens/>
        <w:spacing w:before="0" w:after="0"/>
        <w:ind w:left="0" w:firstLine="0"/>
        <w:jc w:val="center"/>
        <w:rPr>
          <w:sz w:val="12"/>
          <w:szCs w:val="12"/>
        </w:rPr>
      </w:pPr>
      <w:r w:rsidRPr="002B2F63">
        <w:rPr>
          <w:rFonts w:ascii="Arial" w:hAnsi="Arial"/>
          <w:b w:val="0"/>
          <w:sz w:val="12"/>
          <w:szCs w:val="12"/>
        </w:rPr>
        <w:t>РОССИЙСКАЯ ФЕДЕРАЦИЯ</w:t>
      </w:r>
    </w:p>
    <w:p w:rsidR="002B2F63" w:rsidRPr="002B2F63" w:rsidRDefault="002B2F63" w:rsidP="002B2F63">
      <w:pPr>
        <w:jc w:val="center"/>
        <w:rPr>
          <w:sz w:val="12"/>
          <w:szCs w:val="12"/>
        </w:rPr>
      </w:pPr>
      <w:r w:rsidRPr="002B2F63">
        <w:rPr>
          <w:rFonts w:ascii="Arial" w:hAnsi="Arial" w:cs="Arial"/>
          <w:shadow/>
          <w:sz w:val="12"/>
          <w:szCs w:val="12"/>
        </w:rPr>
        <w:t>КОСТРОМСКАЯ ОБЛАСТЬ</w:t>
      </w:r>
    </w:p>
    <w:p w:rsidR="002B2F63" w:rsidRPr="002B2F63" w:rsidRDefault="002B2F63" w:rsidP="002B2F63">
      <w:pPr>
        <w:pStyle w:val="2"/>
        <w:numPr>
          <w:ilvl w:val="1"/>
          <w:numId w:val="4"/>
        </w:numPr>
        <w:suppressAutoHyphens/>
        <w:spacing w:before="0" w:after="0"/>
        <w:ind w:left="0" w:firstLine="0"/>
        <w:jc w:val="center"/>
        <w:rPr>
          <w:sz w:val="12"/>
          <w:szCs w:val="12"/>
        </w:rPr>
      </w:pPr>
      <w:r w:rsidRPr="002B2F63">
        <w:rPr>
          <w:rFonts w:ascii="Arial" w:hAnsi="Arial"/>
          <w:b w:val="0"/>
          <w:sz w:val="12"/>
          <w:szCs w:val="12"/>
        </w:rPr>
        <w:t>ГАЛИЧСКИЙ МУНИЦИПАЛЬНЫЙ РАЙОН</w:t>
      </w:r>
    </w:p>
    <w:p w:rsidR="002B2F63" w:rsidRPr="002B2F63" w:rsidRDefault="002B2F63" w:rsidP="002B2F63">
      <w:pPr>
        <w:rPr>
          <w:rFonts w:ascii="Arial" w:hAnsi="Arial" w:cs="Arial"/>
          <w:shadow/>
          <w:spacing w:val="20"/>
          <w:sz w:val="12"/>
          <w:szCs w:val="12"/>
        </w:rPr>
      </w:pPr>
    </w:p>
    <w:p w:rsidR="002B2F63" w:rsidRPr="002B2F63" w:rsidRDefault="002B2F63" w:rsidP="002B2F63">
      <w:pPr>
        <w:rPr>
          <w:rFonts w:ascii="Arial" w:hAnsi="Arial" w:cs="Arial"/>
          <w:shadow/>
          <w:spacing w:val="20"/>
          <w:sz w:val="12"/>
          <w:szCs w:val="12"/>
        </w:rPr>
      </w:pPr>
    </w:p>
    <w:p w:rsidR="002B2F63" w:rsidRPr="002B2F63" w:rsidRDefault="002B2F63" w:rsidP="002B2F63">
      <w:pPr>
        <w:jc w:val="center"/>
        <w:rPr>
          <w:rFonts w:ascii="Arial" w:hAnsi="Arial" w:cs="Arial"/>
          <w:shadow/>
          <w:spacing w:val="20"/>
          <w:sz w:val="12"/>
          <w:szCs w:val="12"/>
        </w:rPr>
      </w:pPr>
    </w:p>
    <w:p w:rsidR="002B2F63" w:rsidRPr="002B2F63" w:rsidRDefault="002B2F63" w:rsidP="002B2F63">
      <w:pPr>
        <w:pStyle w:val="2"/>
        <w:numPr>
          <w:ilvl w:val="1"/>
          <w:numId w:val="4"/>
        </w:numPr>
        <w:suppressAutoHyphens/>
        <w:spacing w:before="0" w:after="0"/>
        <w:ind w:left="0" w:firstLine="0"/>
        <w:jc w:val="center"/>
        <w:rPr>
          <w:sz w:val="12"/>
          <w:szCs w:val="12"/>
        </w:rPr>
      </w:pPr>
      <w:r w:rsidRPr="002B2F63">
        <w:rPr>
          <w:rFonts w:ascii="Arial" w:hAnsi="Arial"/>
          <w:b w:val="0"/>
          <w:sz w:val="12"/>
          <w:szCs w:val="12"/>
        </w:rPr>
        <w:t>СОВЕТ ДЕПУТАТОВ</w:t>
      </w:r>
    </w:p>
    <w:p w:rsidR="002B2F63" w:rsidRPr="002B2F63" w:rsidRDefault="002B2F63" w:rsidP="002B2F63">
      <w:pPr>
        <w:pStyle w:val="2"/>
        <w:numPr>
          <w:ilvl w:val="1"/>
          <w:numId w:val="4"/>
        </w:numPr>
        <w:suppressAutoHyphens/>
        <w:spacing w:before="0" w:after="0"/>
        <w:ind w:left="0" w:firstLine="0"/>
        <w:jc w:val="center"/>
        <w:rPr>
          <w:sz w:val="12"/>
          <w:szCs w:val="12"/>
        </w:rPr>
      </w:pPr>
      <w:r w:rsidRPr="002B2F63">
        <w:rPr>
          <w:rFonts w:ascii="Arial" w:hAnsi="Arial"/>
          <w:b w:val="0"/>
          <w:sz w:val="12"/>
          <w:szCs w:val="12"/>
        </w:rPr>
        <w:t>ОРЕХОВСКОГО СЕЛЬСКОГО ПОСЕЛЕНИЯ</w:t>
      </w:r>
    </w:p>
    <w:p w:rsidR="002B2F63" w:rsidRPr="002B2F63" w:rsidRDefault="002B2F63" w:rsidP="002B2F63">
      <w:pPr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jc w:val="center"/>
        <w:rPr>
          <w:sz w:val="12"/>
          <w:szCs w:val="12"/>
        </w:rPr>
      </w:pPr>
      <w:r w:rsidRPr="002B2F63">
        <w:rPr>
          <w:rFonts w:ascii="Arial" w:hAnsi="Arial" w:cs="Arial"/>
          <w:shadow/>
          <w:sz w:val="12"/>
          <w:szCs w:val="12"/>
        </w:rPr>
        <w:t>РЕШЕНИЕ</w:t>
      </w:r>
    </w:p>
    <w:p w:rsidR="002B2F63" w:rsidRPr="002B2F63" w:rsidRDefault="002B2F63" w:rsidP="002B2F63">
      <w:pPr>
        <w:rPr>
          <w:rFonts w:ascii="Arial" w:hAnsi="Arial" w:cs="Arial"/>
          <w:shadow/>
          <w:sz w:val="12"/>
          <w:szCs w:val="12"/>
        </w:rPr>
      </w:pPr>
    </w:p>
    <w:p w:rsidR="002B2F63" w:rsidRPr="002B2F63" w:rsidRDefault="002B2F63" w:rsidP="002B2F63">
      <w:pPr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от </w:t>
      </w:r>
      <w:proofErr w:type="gramStart"/>
      <w:r w:rsidRPr="002B2F63">
        <w:rPr>
          <w:rFonts w:ascii="Arial" w:hAnsi="Arial" w:cs="Arial"/>
          <w:sz w:val="12"/>
          <w:szCs w:val="12"/>
        </w:rPr>
        <w:t xml:space="preserve">«  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  » ___________ 2022 года  №____</w:t>
      </w:r>
    </w:p>
    <w:p w:rsidR="002B2F63" w:rsidRPr="002B2F63" w:rsidRDefault="002B2F63" w:rsidP="002B2F63">
      <w:pPr>
        <w:jc w:val="center"/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«</w:t>
      </w:r>
      <w:proofErr w:type="gramStart"/>
      <w:r w:rsidRPr="002B2F63">
        <w:rPr>
          <w:rFonts w:ascii="Arial" w:hAnsi="Arial" w:cs="Arial"/>
          <w:sz w:val="12"/>
          <w:szCs w:val="12"/>
        </w:rPr>
        <w:t>О  бюджете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</w:t>
      </w: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</w:p>
    <w:p w:rsidR="002B2F63" w:rsidRPr="002B2F63" w:rsidRDefault="002B2F63" w:rsidP="002B2F63">
      <w:pPr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сельского поселения на 2023 год </w:t>
      </w:r>
    </w:p>
    <w:p w:rsidR="002B2F63" w:rsidRPr="002B2F63" w:rsidRDefault="002B2F63" w:rsidP="002B2F63">
      <w:pPr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и на плановый период 2024 и 2025 годов»</w:t>
      </w:r>
    </w:p>
    <w:p w:rsidR="002B2F63" w:rsidRPr="002B2F63" w:rsidRDefault="002B2F63" w:rsidP="002B2F63">
      <w:pPr>
        <w:pStyle w:val="310"/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jc w:val="both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   </w:t>
      </w:r>
      <w:r w:rsidRPr="002B2F63">
        <w:rPr>
          <w:rFonts w:ascii="Arial" w:hAnsi="Arial" w:cs="Arial"/>
          <w:sz w:val="12"/>
          <w:szCs w:val="12"/>
        </w:rPr>
        <w:t xml:space="preserve">Рассмотрев представленные главой администрации сельского поселения материалы о бюджете сельского поселения на 2023 год и на плановый период 2024 и 2025 годов, </w:t>
      </w:r>
      <w:proofErr w:type="gramStart"/>
      <w:r w:rsidRPr="002B2F63">
        <w:rPr>
          <w:rFonts w:ascii="Arial" w:hAnsi="Arial" w:cs="Arial"/>
          <w:sz w:val="12"/>
          <w:szCs w:val="12"/>
        </w:rPr>
        <w:t>Совет  депутатов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сельского поселения РЕШИЛ: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1. Утвердить основные характеристики бюджета сельского поселения на 2023 год: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1) прогнозируемый общий объем </w:t>
      </w:r>
      <w:proofErr w:type="gramStart"/>
      <w:r w:rsidRPr="002B2F63">
        <w:rPr>
          <w:rFonts w:ascii="Arial" w:hAnsi="Arial" w:cs="Arial"/>
          <w:sz w:val="12"/>
          <w:szCs w:val="12"/>
        </w:rPr>
        <w:t>доходов  бюджета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сельского поселения в сумме 9 461 190 рублей, в том числе объем безвозмездных поступлений в сумме   3 192 950 рублей;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2) общий объем расходов бюджета сельского поселения в сумме 9 774 </w:t>
      </w:r>
      <w:proofErr w:type="gramStart"/>
      <w:r w:rsidRPr="002B2F63">
        <w:rPr>
          <w:rFonts w:ascii="Arial" w:hAnsi="Arial" w:cs="Arial"/>
          <w:sz w:val="12"/>
          <w:szCs w:val="12"/>
        </w:rPr>
        <w:t>602  рубля</w:t>
      </w:r>
      <w:proofErr w:type="gramEnd"/>
      <w:r w:rsidRPr="002B2F63">
        <w:rPr>
          <w:rFonts w:ascii="Arial" w:hAnsi="Arial" w:cs="Arial"/>
          <w:sz w:val="12"/>
          <w:szCs w:val="12"/>
        </w:rPr>
        <w:t>;</w:t>
      </w:r>
    </w:p>
    <w:p w:rsidR="002B2F63" w:rsidRPr="002B2F63" w:rsidRDefault="002B2F63" w:rsidP="002B2F63">
      <w:pPr>
        <w:pStyle w:val="310"/>
        <w:ind w:firstLine="709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3) дефицит бюджета сельского поселения в сумме 313 412 рублей.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2. Утвердить основные характеристики бюджета сельского поселения на 2024 год и на 2025 год: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1) прогнозируемый общий объем </w:t>
      </w:r>
      <w:proofErr w:type="gramStart"/>
      <w:r w:rsidRPr="002B2F63">
        <w:rPr>
          <w:rFonts w:ascii="Arial" w:hAnsi="Arial" w:cs="Arial"/>
          <w:sz w:val="12"/>
          <w:szCs w:val="12"/>
        </w:rPr>
        <w:t>доходов  бюджета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сельского поселения на 2024 год в сумме 8 843 820 рублей, в том числе объем безвозмездных поступлений в сумме   2 267 950 рублей, и на 2025 год в сумме 9 340 820 рублей, в том числе объем безвозмездных поступлений в сумме 2 328 250 рублей;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2) общий объем расходов бюджета сельского поселения на 2024 год в сумме 9 400 </w:t>
      </w:r>
      <w:proofErr w:type="gramStart"/>
      <w:r w:rsidRPr="002B2F63">
        <w:rPr>
          <w:rFonts w:ascii="Arial" w:hAnsi="Arial" w:cs="Arial"/>
          <w:sz w:val="12"/>
          <w:szCs w:val="12"/>
        </w:rPr>
        <w:t>657  рублей</w:t>
      </w:r>
      <w:proofErr w:type="gramEnd"/>
      <w:r w:rsidRPr="002B2F63">
        <w:rPr>
          <w:rFonts w:ascii="Arial" w:hAnsi="Arial" w:cs="Arial"/>
          <w:sz w:val="12"/>
          <w:szCs w:val="12"/>
        </w:rPr>
        <w:t>, в том числе условно утвержденные расходы в сумме 228 043 рубля и на 2025 год в сумме 10 038 984 рубля, в том числе условно утвержденные расходы в сумме 487 787 рублей;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3) дефицит бюджета сельского поселения на 2024 год в сумме 556 837 рубля и на 2025 год в сумме 698 164 рубля.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3. Утвердить прогнозируемые доходы бюджета сельского поселения на 2023 год согласно </w:t>
      </w:r>
      <w:proofErr w:type="gramStart"/>
      <w:r w:rsidRPr="002B2F63">
        <w:rPr>
          <w:rFonts w:ascii="Arial" w:hAnsi="Arial" w:cs="Arial"/>
          <w:sz w:val="12"/>
          <w:szCs w:val="12"/>
        </w:rPr>
        <w:t>приложению  1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к настоящему решению, на плановый период 2024 и 2025 годов согласно приложению  2 к настоящему решению.</w:t>
      </w:r>
    </w:p>
    <w:p w:rsidR="002B2F63" w:rsidRPr="002B2F63" w:rsidRDefault="002B2F63" w:rsidP="002B2F63">
      <w:pPr>
        <w:tabs>
          <w:tab w:val="left" w:pos="1122"/>
        </w:tabs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4. Средства в валюте Российской Федерации, поступающие во временное распоряжение казённых и бюджетных учреждений сельского поселения в соответствии с федеральными законами и иными нормативными правовыми актами Российской Федерации, законами и иными нормативными правовыми актами Костромской области, </w:t>
      </w: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сельского поселения учитываются на лицевых счетах, открытых им в </w:t>
      </w:r>
      <w:proofErr w:type="gramStart"/>
      <w:r w:rsidRPr="002B2F63">
        <w:rPr>
          <w:rFonts w:ascii="Arial" w:hAnsi="Arial" w:cs="Arial"/>
          <w:sz w:val="12"/>
          <w:szCs w:val="12"/>
        </w:rPr>
        <w:t>Управлении  Федерального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казначейства по  Костромской области.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5. Утвердить распределение бюджетных ассигнований по разделам, подразделам, целевым статьям, группам и подгруппам видов расходов классификации расходов бюджетов: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1) на 2023 год согласно приложению 3 к настоящему решению;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2) на плановый период 2024 и 2025 </w:t>
      </w:r>
      <w:proofErr w:type="gramStart"/>
      <w:r w:rsidRPr="002B2F63">
        <w:rPr>
          <w:rFonts w:ascii="Arial" w:hAnsi="Arial" w:cs="Arial"/>
          <w:sz w:val="12"/>
          <w:szCs w:val="12"/>
        </w:rPr>
        <w:t>годов  согласно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приложению 4 к настоящему решению.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6. Утвердить </w:t>
      </w:r>
      <w:r w:rsidRPr="002B2F63">
        <w:rPr>
          <w:rFonts w:ascii="Arial" w:hAnsi="Arial" w:cs="Arial"/>
          <w:spacing w:val="-4"/>
          <w:sz w:val="12"/>
          <w:szCs w:val="12"/>
        </w:rPr>
        <w:t xml:space="preserve">ведомственную структуру </w:t>
      </w:r>
      <w:proofErr w:type="gramStart"/>
      <w:r w:rsidRPr="002B2F63">
        <w:rPr>
          <w:rFonts w:ascii="Arial" w:hAnsi="Arial" w:cs="Arial"/>
          <w:spacing w:val="-4"/>
          <w:sz w:val="12"/>
          <w:szCs w:val="12"/>
        </w:rPr>
        <w:t>расходов  бюджета</w:t>
      </w:r>
      <w:proofErr w:type="gramEnd"/>
      <w:r w:rsidRPr="002B2F63">
        <w:rPr>
          <w:rFonts w:ascii="Arial" w:hAnsi="Arial" w:cs="Arial"/>
          <w:spacing w:val="-4"/>
          <w:sz w:val="12"/>
          <w:szCs w:val="12"/>
        </w:rPr>
        <w:t xml:space="preserve"> </w:t>
      </w:r>
      <w:r w:rsidRPr="002B2F63">
        <w:rPr>
          <w:rFonts w:ascii="Arial" w:hAnsi="Arial" w:cs="Arial"/>
          <w:sz w:val="12"/>
          <w:szCs w:val="12"/>
        </w:rPr>
        <w:t>сельского поселения: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1) </w:t>
      </w:r>
      <w:r w:rsidRPr="002B2F63">
        <w:rPr>
          <w:rFonts w:ascii="Arial" w:hAnsi="Arial" w:cs="Arial"/>
          <w:spacing w:val="-4"/>
          <w:sz w:val="12"/>
          <w:szCs w:val="12"/>
        </w:rPr>
        <w:t xml:space="preserve"> на 2023 год согласно приложению 5 </w:t>
      </w:r>
      <w:r w:rsidRPr="002B2F63">
        <w:rPr>
          <w:rFonts w:ascii="Arial" w:hAnsi="Arial" w:cs="Arial"/>
          <w:sz w:val="12"/>
          <w:szCs w:val="12"/>
        </w:rPr>
        <w:t>к настоящему решению.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2) на плановый период 2024 и 2025 </w:t>
      </w:r>
      <w:proofErr w:type="gramStart"/>
      <w:r w:rsidRPr="002B2F63">
        <w:rPr>
          <w:rFonts w:ascii="Arial" w:hAnsi="Arial" w:cs="Arial"/>
          <w:sz w:val="12"/>
          <w:szCs w:val="12"/>
        </w:rPr>
        <w:t>годов  согласно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приложению 6 к настоящему решению.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7. Утвердить размер резервного фонда администрации сельского поселения на 2023 год в сумме 5000 рублей, на 2024 год в сумме 5000 рублей, на 2025 год в сумме 5000 рублей.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8. Утвердить объем бюджетных ассигнований дорожного фонда сельского поселения на 2023 год в размере 3 459 630 рублей, на 2024 год в размере 3 171 450 рублей, на 2025 год в размере 3 497 290 рублей.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9. Утвердить объем межбюджетных трансфертов, предоставляемых другими бюджетами бюджетной системы на 2023 год в размере 114 902 рубля, на 2024 год в размере 114 902 рубля, на 2025 год в размере 111 902 рубля.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10. Утвердить общий объем бюджетных ассигнований, направленных на исполнение публичных нормативных обязательств на 2023 год в сумме 180 000 рублей, на 2024 год в сумме 170 000 рублей, на 2025 год в сумме 170 000 рублей.</w:t>
      </w:r>
    </w:p>
    <w:p w:rsidR="002B2F63" w:rsidRPr="002B2F63" w:rsidRDefault="002B2F63" w:rsidP="002B2F63">
      <w:pPr>
        <w:tabs>
          <w:tab w:val="left" w:pos="1122"/>
        </w:tabs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11. </w:t>
      </w:r>
      <w:r w:rsidRPr="002B2F63">
        <w:rPr>
          <w:rFonts w:ascii="Arial" w:hAnsi="Arial" w:cs="Arial"/>
          <w:spacing w:val="-4"/>
          <w:sz w:val="12"/>
          <w:szCs w:val="12"/>
        </w:rPr>
        <w:t xml:space="preserve">Установить, что </w:t>
      </w:r>
      <w:r w:rsidRPr="002B2F63">
        <w:rPr>
          <w:rFonts w:ascii="Arial" w:hAnsi="Arial" w:cs="Arial"/>
          <w:sz w:val="12"/>
          <w:szCs w:val="12"/>
        </w:rPr>
        <w:t xml:space="preserve">органы местного самоуправления сельского поселения </w:t>
      </w:r>
      <w:r w:rsidRPr="002B2F63">
        <w:rPr>
          <w:rFonts w:ascii="Arial" w:hAnsi="Arial" w:cs="Arial"/>
          <w:spacing w:val="-4"/>
          <w:sz w:val="12"/>
          <w:szCs w:val="12"/>
        </w:rPr>
        <w:t xml:space="preserve">не вправе принимать решения, приводящие к увеличению в 2022 году численности муниципальных служащих сельского поселения, за исключением случаев, связанных с изменением состава и (или) функций </w:t>
      </w:r>
      <w:r w:rsidRPr="002B2F63">
        <w:rPr>
          <w:rFonts w:ascii="Arial" w:hAnsi="Arial" w:cs="Arial"/>
          <w:sz w:val="12"/>
          <w:szCs w:val="12"/>
        </w:rPr>
        <w:t>органов местного самоуправления сельского поселения</w:t>
      </w:r>
      <w:r w:rsidRPr="002B2F63">
        <w:rPr>
          <w:rFonts w:ascii="Arial" w:hAnsi="Arial" w:cs="Arial"/>
          <w:spacing w:val="-4"/>
          <w:sz w:val="12"/>
          <w:szCs w:val="12"/>
        </w:rPr>
        <w:t>.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12. Утвердить следующий перечень расходов бюджета сельского поселения на 2023 год, подлежащих финансированию в первоочередном порядке:</w:t>
      </w:r>
    </w:p>
    <w:p w:rsidR="002B2F63" w:rsidRPr="002B2F63" w:rsidRDefault="002B2F63" w:rsidP="002B2F63">
      <w:pPr>
        <w:pStyle w:val="310"/>
        <w:ind w:firstLine="709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1) заработная плата с начислениями на нее;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2)   топливно-энергетические ресурсы, в том числе тепловая и электрическая энергию, дрова, уголь и другие;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3) услуги связи;</w:t>
      </w:r>
    </w:p>
    <w:p w:rsidR="002B2F63" w:rsidRPr="002B2F63" w:rsidRDefault="002B2F63" w:rsidP="002B2F63">
      <w:pPr>
        <w:pStyle w:val="310"/>
        <w:ind w:firstLine="709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4) расходы на ГСМ.</w:t>
      </w:r>
    </w:p>
    <w:p w:rsidR="002B2F63" w:rsidRPr="002B2F63" w:rsidRDefault="002B2F63" w:rsidP="002B2F63">
      <w:pPr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13. Установить:</w:t>
      </w:r>
    </w:p>
    <w:p w:rsidR="002B2F63" w:rsidRPr="002B2F63" w:rsidRDefault="002B2F63" w:rsidP="002B2F63">
      <w:pPr>
        <w:ind w:firstLine="709"/>
        <w:jc w:val="both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- </w:t>
      </w:r>
      <w:r w:rsidRPr="002B2F63">
        <w:rPr>
          <w:rFonts w:ascii="Arial" w:hAnsi="Arial" w:cs="Arial"/>
          <w:sz w:val="12"/>
          <w:szCs w:val="12"/>
        </w:rPr>
        <w:t xml:space="preserve">верхний предел муниципального долга </w:t>
      </w: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сельского поселения по состоянию:</w:t>
      </w:r>
    </w:p>
    <w:p w:rsidR="002B2F63" w:rsidRPr="002B2F63" w:rsidRDefault="002B2F63" w:rsidP="002B2F63">
      <w:pPr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1) на 1 января 2024 года в сумме 313 412 рублей, в том числе верхний предел долга по муниципальным гарантиям сельского поселения в сумме 0 рублей;</w:t>
      </w:r>
    </w:p>
    <w:p w:rsidR="002B2F63" w:rsidRPr="002B2F63" w:rsidRDefault="002B2F63" w:rsidP="002B2F63">
      <w:pPr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2) на 1 января 2025 года в сумме 870 249 рублей, в том числе верхний предел долга по муниципальным гарантиям сельского поселения в сумме 0 рублей;</w:t>
      </w:r>
    </w:p>
    <w:p w:rsidR="002B2F63" w:rsidRPr="002B2F63" w:rsidRDefault="002B2F63" w:rsidP="002B2F63">
      <w:pPr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3) на 1 января 2026 года в сумме 1 568 413 рублей, в том числе верхний предел долга по муниципальным гарантиям сельского поселения в сумме 0 рублей;</w:t>
      </w:r>
    </w:p>
    <w:p w:rsidR="002B2F63" w:rsidRPr="002B2F63" w:rsidRDefault="002B2F63" w:rsidP="002B2F63">
      <w:pPr>
        <w:pStyle w:val="a3"/>
        <w:tabs>
          <w:tab w:val="left" w:pos="6105"/>
        </w:tabs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    - </w:t>
      </w:r>
      <w:r w:rsidRPr="002B2F63">
        <w:rPr>
          <w:rFonts w:ascii="Arial" w:hAnsi="Arial" w:cs="Arial"/>
          <w:sz w:val="12"/>
          <w:szCs w:val="12"/>
        </w:rPr>
        <w:t>объем расходов на обслуживание муниципального долга сельского поселения:</w:t>
      </w:r>
    </w:p>
    <w:p w:rsidR="002B2F63" w:rsidRPr="002B2F63" w:rsidRDefault="002B2F63" w:rsidP="002B2F63">
      <w:pPr>
        <w:pStyle w:val="a3"/>
        <w:tabs>
          <w:tab w:val="left" w:pos="6105"/>
        </w:tabs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  </w:t>
      </w:r>
      <w:r w:rsidRPr="002B2F63">
        <w:rPr>
          <w:rFonts w:ascii="Arial" w:hAnsi="Arial" w:cs="Arial"/>
          <w:sz w:val="12"/>
          <w:szCs w:val="12"/>
        </w:rPr>
        <w:t>1) в 2023 году в сумме 0 рублей;</w:t>
      </w:r>
    </w:p>
    <w:p w:rsidR="002B2F63" w:rsidRPr="002B2F63" w:rsidRDefault="002B2F63" w:rsidP="002B2F63">
      <w:pPr>
        <w:pStyle w:val="a3"/>
        <w:tabs>
          <w:tab w:val="left" w:pos="6105"/>
        </w:tabs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  </w:t>
      </w:r>
      <w:r w:rsidRPr="002B2F63">
        <w:rPr>
          <w:rFonts w:ascii="Arial" w:hAnsi="Arial" w:cs="Arial"/>
          <w:sz w:val="12"/>
          <w:szCs w:val="12"/>
        </w:rPr>
        <w:t>2) в 2024 году в сумме 0 рублей;</w:t>
      </w:r>
    </w:p>
    <w:p w:rsidR="002B2F63" w:rsidRPr="002B2F63" w:rsidRDefault="002B2F63" w:rsidP="002B2F63">
      <w:pPr>
        <w:pStyle w:val="a3"/>
        <w:tabs>
          <w:tab w:val="left" w:pos="6105"/>
        </w:tabs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  </w:t>
      </w:r>
      <w:r w:rsidRPr="002B2F63">
        <w:rPr>
          <w:rFonts w:ascii="Arial" w:hAnsi="Arial" w:cs="Arial"/>
          <w:sz w:val="12"/>
          <w:szCs w:val="12"/>
        </w:rPr>
        <w:t>3) в 2025 году в сумме 0 рублей.</w:t>
      </w:r>
    </w:p>
    <w:p w:rsidR="002B2F63" w:rsidRPr="002B2F63" w:rsidRDefault="002B2F63" w:rsidP="002B2F63">
      <w:pPr>
        <w:pStyle w:val="a3"/>
        <w:tabs>
          <w:tab w:val="left" w:pos="6105"/>
        </w:tabs>
        <w:ind w:firstLine="709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14. Установить, что в 2023 году и в плановом периоде 2024 и 2025 годов муниципальные гарантии сельского поселения не предоставляются.</w:t>
      </w:r>
    </w:p>
    <w:p w:rsidR="002B2F63" w:rsidRPr="002B2F63" w:rsidRDefault="002B2F63" w:rsidP="002B2F63">
      <w:pPr>
        <w:pStyle w:val="a3"/>
        <w:tabs>
          <w:tab w:val="left" w:pos="0"/>
        </w:tabs>
        <w:ind w:firstLine="709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15. Утвердить программу муниципальных внутренних заимствований </w:t>
      </w: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сельского </w:t>
      </w:r>
      <w:proofErr w:type="gramStart"/>
      <w:r w:rsidRPr="002B2F63">
        <w:rPr>
          <w:rFonts w:ascii="Arial" w:hAnsi="Arial" w:cs="Arial"/>
          <w:sz w:val="12"/>
          <w:szCs w:val="12"/>
        </w:rPr>
        <w:t>поселения  на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2023 год согласно приложению 7 к настоящему решению и программу муниципальных внутренних заимствований </w:t>
      </w: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сельского поселения  на плановый период 2024 и 2025 годов согласно приложению 8 к настоящему решению.</w:t>
      </w:r>
    </w:p>
    <w:p w:rsidR="002B2F63" w:rsidRPr="002B2F63" w:rsidRDefault="002B2F63" w:rsidP="002B2F63">
      <w:pPr>
        <w:pStyle w:val="a3"/>
        <w:tabs>
          <w:tab w:val="left" w:pos="0"/>
        </w:tabs>
        <w:ind w:firstLine="709"/>
        <w:rPr>
          <w:sz w:val="12"/>
          <w:szCs w:val="12"/>
        </w:rPr>
      </w:pPr>
      <w:r w:rsidRPr="002B2F63">
        <w:rPr>
          <w:rFonts w:ascii="Arial" w:hAnsi="Arial" w:cs="Arial"/>
          <w:spacing w:val="-8"/>
          <w:sz w:val="12"/>
          <w:szCs w:val="12"/>
        </w:rPr>
        <w:t xml:space="preserve">Установить, что администрация сельского поселения вправе заключать от имени </w:t>
      </w:r>
      <w:proofErr w:type="spellStart"/>
      <w:r w:rsidRPr="002B2F63">
        <w:rPr>
          <w:rFonts w:ascii="Arial" w:hAnsi="Arial" w:cs="Arial"/>
          <w:spacing w:val="-8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pacing w:val="-8"/>
          <w:sz w:val="12"/>
          <w:szCs w:val="12"/>
        </w:rPr>
        <w:t xml:space="preserve"> сельского поселения договоры на муниципальные внутренние заимствования, в том числе на получение бюджетных кредитов на покрытие временного кассового разрыва, возникающего при </w:t>
      </w:r>
      <w:proofErr w:type="gramStart"/>
      <w:r w:rsidRPr="002B2F63">
        <w:rPr>
          <w:rFonts w:ascii="Arial" w:hAnsi="Arial" w:cs="Arial"/>
          <w:spacing w:val="-8"/>
          <w:sz w:val="12"/>
          <w:szCs w:val="12"/>
        </w:rPr>
        <w:t>исполнении  бюджета</w:t>
      </w:r>
      <w:proofErr w:type="gramEnd"/>
      <w:r w:rsidRPr="002B2F63">
        <w:rPr>
          <w:rFonts w:ascii="Arial" w:hAnsi="Arial" w:cs="Arial"/>
          <w:spacing w:val="-8"/>
          <w:sz w:val="12"/>
          <w:szCs w:val="12"/>
        </w:rPr>
        <w:t xml:space="preserve"> сельского поселения.</w:t>
      </w:r>
    </w:p>
    <w:p w:rsidR="002B2F63" w:rsidRPr="002B2F63" w:rsidRDefault="002B2F63" w:rsidP="002B2F63">
      <w:pPr>
        <w:pStyle w:val="a3"/>
        <w:tabs>
          <w:tab w:val="left" w:pos="0"/>
        </w:tabs>
        <w:ind w:firstLine="709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16. Утвердить источники финансирования дефицита бюджета сельского поселения на 2023 год согласно приложению 9 к настоящему решению и источники финансирования дефицита бюджета сельского поселения на плановый период 2024 и 2025 годов согласно приложению 10 к настоящему решению.</w:t>
      </w:r>
    </w:p>
    <w:p w:rsidR="002B2F63" w:rsidRPr="002B2F63" w:rsidRDefault="002B2F63" w:rsidP="002B2F63">
      <w:pPr>
        <w:pStyle w:val="a3"/>
        <w:ind w:firstLine="709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17. Установить, что получатели средств бюджета сельского поселения при заключении договоров (муниципальных контрактов) на поставку товаров (выполнение работ, оказание услуг), подлежащих оплате за счет средств бюджета сельского поселения, вправе предусматривать авансовые платежи:</w:t>
      </w:r>
    </w:p>
    <w:p w:rsidR="002B2F63" w:rsidRPr="002B2F63" w:rsidRDefault="002B2F63" w:rsidP="002B2F63">
      <w:pPr>
        <w:pStyle w:val="a3"/>
        <w:ind w:firstLine="709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1) в размере 100 процентов включительно суммы договора (контракта) – по договорам (контрактам) о предоставлении услуг связи, о подписке на печатные (электронные) издания и об их приобретении, о подписке на диски информационно-технологического сопровождения «1С: Предприятие. Бюджет», право регистрации одного сотрудника в «СБИС ЭО» с подписью на внешнем носителе, работа специалиста в офисе и права использования «СБИС ЭО», о приобретении горюче-смазочных материалов, об обучении на курсах повышения квалификации и профессиональной переподготовке, по организационным взносам за участие в семинарах, форумах и соревнованиях, по договорам обязательного страхования гражданской ответственности владельцев транспортных средств, по договорам страхования от несчастных случаев участников различного рода мероприятий (соревнования, олимпиады и иные мероприятия), договорам, подлежащим оплате за счет резервного фонда администрации муниципального района, по договорам за проведение государственной экспертизы и проведение проверки достоверности определения сметной стоимости на строительные, ремонтные и пуско-наладочные работы;</w:t>
      </w:r>
    </w:p>
    <w:p w:rsidR="002B2F63" w:rsidRPr="002B2F63" w:rsidRDefault="002B2F63" w:rsidP="002B2F63">
      <w:pPr>
        <w:pStyle w:val="a3"/>
        <w:ind w:firstLine="709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2) в размере 70 процентов стоимости электрической энергии (мощности) в подлежащем оплате объеме покупки в месяце, за который осуществляется оплата;</w:t>
      </w:r>
    </w:p>
    <w:p w:rsidR="002B2F63" w:rsidRPr="002B2F63" w:rsidRDefault="002B2F63" w:rsidP="002B2F63">
      <w:pPr>
        <w:pStyle w:val="a3"/>
        <w:ind w:firstLine="709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3) в размере до 50 процентов суммы договора (контракта), если иное не предусмотрено действующим законодательством, - по остальным </w:t>
      </w:r>
      <w:proofErr w:type="gramStart"/>
      <w:r w:rsidRPr="002B2F63">
        <w:rPr>
          <w:rFonts w:ascii="Arial" w:hAnsi="Arial" w:cs="Arial"/>
          <w:sz w:val="12"/>
          <w:szCs w:val="12"/>
        </w:rPr>
        <w:t>договорам  (</w:t>
      </w:r>
      <w:proofErr w:type="gramEnd"/>
      <w:r w:rsidRPr="002B2F63">
        <w:rPr>
          <w:rFonts w:ascii="Arial" w:hAnsi="Arial" w:cs="Arial"/>
          <w:sz w:val="12"/>
          <w:szCs w:val="12"/>
        </w:rPr>
        <w:t>контрактам).</w:t>
      </w:r>
    </w:p>
    <w:p w:rsidR="002B2F63" w:rsidRPr="002B2F63" w:rsidRDefault="002B2F63" w:rsidP="002B2F63">
      <w:pPr>
        <w:pStyle w:val="310"/>
        <w:ind w:firstLine="709"/>
        <w:jc w:val="both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18. Настоящее решение </w:t>
      </w:r>
      <w:proofErr w:type="gramStart"/>
      <w:r w:rsidRPr="002B2F63">
        <w:rPr>
          <w:rFonts w:ascii="Arial" w:hAnsi="Arial" w:cs="Arial"/>
          <w:sz w:val="12"/>
          <w:szCs w:val="12"/>
        </w:rPr>
        <w:t>опубликовать  (</w:t>
      </w:r>
      <w:proofErr w:type="gramEnd"/>
      <w:r w:rsidRPr="002B2F63">
        <w:rPr>
          <w:rFonts w:ascii="Arial" w:hAnsi="Arial" w:cs="Arial"/>
          <w:sz w:val="12"/>
          <w:szCs w:val="12"/>
        </w:rPr>
        <w:t>обнародовать) в информационном бюллетене «Сельские новости»</w:t>
      </w:r>
    </w:p>
    <w:p w:rsidR="002B2F63" w:rsidRPr="002B2F63" w:rsidRDefault="002B2F63" w:rsidP="002B2F63">
      <w:pPr>
        <w:pStyle w:val="310"/>
        <w:ind w:firstLine="709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19. Настоящее решение вступает в силу с 1 января 2023 года.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B2F63" w:rsidRPr="002B2F63" w:rsidRDefault="002B2F63" w:rsidP="002B2F63">
      <w:pPr>
        <w:jc w:val="both"/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jc w:val="both"/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jc w:val="both"/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jc w:val="both"/>
        <w:rPr>
          <w:sz w:val="12"/>
          <w:szCs w:val="12"/>
        </w:rPr>
      </w:pPr>
      <w:proofErr w:type="gramStart"/>
      <w:r w:rsidRPr="002B2F63">
        <w:rPr>
          <w:rFonts w:ascii="Arial" w:hAnsi="Arial" w:cs="Arial"/>
          <w:sz w:val="12"/>
          <w:szCs w:val="12"/>
        </w:rPr>
        <w:t>Глава  сельского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  поселения                                                                       А. </w:t>
      </w:r>
      <w:proofErr w:type="spellStart"/>
      <w:r w:rsidRPr="002B2F63">
        <w:rPr>
          <w:rFonts w:ascii="Arial" w:hAnsi="Arial" w:cs="Arial"/>
          <w:sz w:val="12"/>
          <w:szCs w:val="12"/>
        </w:rPr>
        <w:t>Н.Тимофеев</w:t>
      </w:r>
      <w:proofErr w:type="spellEnd"/>
      <w:r w:rsidRPr="002B2F63">
        <w:rPr>
          <w:rFonts w:ascii="Arial" w:eastAsia="Arial" w:hAnsi="Arial" w:cs="Arial"/>
          <w:sz w:val="12"/>
          <w:szCs w:val="12"/>
        </w:rPr>
        <w:t xml:space="preserve">                                               </w:t>
      </w:r>
    </w:p>
    <w:p w:rsidR="002B2F63" w:rsidRPr="002B2F63" w:rsidRDefault="002B2F63" w:rsidP="002B2F63">
      <w:pPr>
        <w:jc w:val="right"/>
        <w:rPr>
          <w:rFonts w:ascii="Arial" w:eastAsia="Arial" w:hAnsi="Arial" w:cs="Arial"/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                                     </w:t>
      </w:r>
    </w:p>
    <w:p w:rsidR="002B2F63" w:rsidRPr="002B2F63" w:rsidRDefault="002B2F63" w:rsidP="002B2F63">
      <w:pPr>
        <w:jc w:val="right"/>
        <w:rPr>
          <w:rFonts w:ascii="Arial" w:eastAsia="Arial" w:hAnsi="Arial" w:cs="Arial"/>
          <w:sz w:val="12"/>
          <w:szCs w:val="12"/>
        </w:rPr>
      </w:pPr>
    </w:p>
    <w:p w:rsidR="002B2F63" w:rsidRPr="002B2F63" w:rsidRDefault="002B2F63" w:rsidP="002B2F63">
      <w:pPr>
        <w:jc w:val="right"/>
        <w:rPr>
          <w:rFonts w:ascii="Arial" w:eastAsia="Arial" w:hAnsi="Arial" w:cs="Arial"/>
          <w:sz w:val="12"/>
          <w:szCs w:val="12"/>
        </w:rPr>
      </w:pPr>
    </w:p>
    <w:p w:rsidR="002B2F63" w:rsidRPr="002B2F63" w:rsidRDefault="002B2F63" w:rsidP="002B2F63">
      <w:pPr>
        <w:jc w:val="right"/>
        <w:rPr>
          <w:rFonts w:ascii="Arial" w:eastAsia="Arial" w:hAnsi="Arial" w:cs="Arial"/>
          <w:sz w:val="12"/>
          <w:szCs w:val="12"/>
        </w:rPr>
      </w:pP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</w:t>
      </w:r>
      <w:r w:rsidRPr="002B2F63">
        <w:rPr>
          <w:rFonts w:ascii="Arial" w:hAnsi="Arial" w:cs="Arial"/>
          <w:sz w:val="12"/>
          <w:szCs w:val="12"/>
        </w:rPr>
        <w:t xml:space="preserve">Приложение 1                                                                                                                                                                                к решению Совета депутатов 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</w:t>
      </w: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сельского поселения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Галичского муниципального района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Костромской области 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</w:t>
      </w:r>
      <w:r w:rsidRPr="002B2F63">
        <w:rPr>
          <w:rFonts w:ascii="Arial" w:hAnsi="Arial" w:cs="Arial"/>
          <w:sz w:val="12"/>
          <w:szCs w:val="12"/>
        </w:rPr>
        <w:t xml:space="preserve">от </w:t>
      </w:r>
      <w:proofErr w:type="gramStart"/>
      <w:r w:rsidRPr="002B2F63">
        <w:rPr>
          <w:rFonts w:ascii="Arial" w:hAnsi="Arial" w:cs="Arial"/>
          <w:sz w:val="12"/>
          <w:szCs w:val="12"/>
        </w:rPr>
        <w:t xml:space="preserve">«  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  » ________  2022 г. № ___ 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                            </w:t>
      </w:r>
    </w:p>
    <w:p w:rsidR="002B2F63" w:rsidRPr="002B2F63" w:rsidRDefault="002B2F63" w:rsidP="002B2F63">
      <w:pPr>
        <w:jc w:val="center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Объем прогнозируемых доходов в бюджет</w:t>
      </w:r>
    </w:p>
    <w:p w:rsidR="002B2F63" w:rsidRPr="002B2F63" w:rsidRDefault="002B2F63" w:rsidP="002B2F63">
      <w:pPr>
        <w:jc w:val="center"/>
        <w:rPr>
          <w:sz w:val="12"/>
          <w:szCs w:val="12"/>
        </w:rPr>
      </w:pP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сельского поселения на 2023 год</w:t>
      </w:r>
    </w:p>
    <w:tbl>
      <w:tblPr>
        <w:tblW w:w="11191" w:type="dxa"/>
        <w:tblInd w:w="-504" w:type="dxa"/>
        <w:tblLayout w:type="fixed"/>
        <w:tblLook w:val="0000" w:firstRow="0" w:lastRow="0" w:firstColumn="0" w:lastColumn="0" w:noHBand="0" w:noVBand="0"/>
      </w:tblPr>
      <w:tblGrid>
        <w:gridCol w:w="10"/>
        <w:gridCol w:w="3247"/>
        <w:gridCol w:w="10"/>
        <w:gridCol w:w="36"/>
        <w:gridCol w:w="6195"/>
        <w:gridCol w:w="10"/>
        <w:gridCol w:w="1422"/>
        <w:gridCol w:w="10"/>
        <w:gridCol w:w="226"/>
        <w:gridCol w:w="10"/>
        <w:gridCol w:w="15"/>
      </w:tblGrid>
      <w:tr w:rsidR="002B2F63" w:rsidRPr="002B2F63" w:rsidTr="002C4230">
        <w:trPr>
          <w:gridBefore w:val="1"/>
          <w:gridAfter w:val="1"/>
          <w:wBefore w:w="10" w:type="dxa"/>
          <w:wAfter w:w="15" w:type="dxa"/>
          <w:cantSplit/>
          <w:trHeight w:val="554"/>
        </w:trPr>
        <w:tc>
          <w:tcPr>
            <w:tcW w:w="329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Коды бюджетной классификации</w:t>
            </w:r>
          </w:p>
        </w:tc>
        <w:tc>
          <w:tcPr>
            <w:tcW w:w="620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Наименование кодов экономической классификации доходов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Сумма, рублей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105"/>
        </w:trPr>
        <w:tc>
          <w:tcPr>
            <w:tcW w:w="329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1 00 00000 00 0000 000</w:t>
            </w:r>
          </w:p>
        </w:tc>
        <w:tc>
          <w:tcPr>
            <w:tcW w:w="620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1"/>
              <w:numPr>
                <w:ilvl w:val="0"/>
                <w:numId w:val="4"/>
              </w:numPr>
              <w:tabs>
                <w:tab w:val="clear" w:pos="180"/>
                <w:tab w:val="clear" w:pos="360"/>
              </w:tabs>
              <w:suppressAutoHyphens/>
              <w:ind w:left="0" w:firstLine="0"/>
              <w:jc w:val="left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Налоговые и неналоговые доходы 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6268240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</w:trPr>
        <w:tc>
          <w:tcPr>
            <w:tcW w:w="329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620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1"/>
              <w:numPr>
                <w:ilvl w:val="0"/>
                <w:numId w:val="4"/>
              </w:numPr>
              <w:tabs>
                <w:tab w:val="clear" w:pos="180"/>
                <w:tab w:val="clear" w:pos="360"/>
              </w:tabs>
              <w:suppressAutoHyphens/>
              <w:ind w:left="0" w:firstLine="0"/>
              <w:jc w:val="left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Налоги на прибыль, доходы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1790510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</w:trPr>
        <w:tc>
          <w:tcPr>
            <w:tcW w:w="329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lastRenderedPageBreak/>
              <w:t>1 01 02000 01 0000 110</w:t>
            </w:r>
          </w:p>
        </w:tc>
        <w:tc>
          <w:tcPr>
            <w:tcW w:w="620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6"/>
              <w:keepNext w:val="0"/>
              <w:keepLines w:val="0"/>
              <w:widowControl/>
              <w:numPr>
                <w:ilvl w:val="5"/>
                <w:numId w:val="4"/>
              </w:numPr>
              <w:suppressAutoHyphens/>
              <w:spacing w:line="240" w:lineRule="auto"/>
              <w:ind w:left="0" w:firstLine="0"/>
              <w:jc w:val="left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 w:val="0"/>
                <w:bCs w:val="0"/>
                <w:i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1790510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</w:trPr>
        <w:tc>
          <w:tcPr>
            <w:tcW w:w="329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1 01 02010 01 0000 110</w:t>
            </w:r>
          </w:p>
        </w:tc>
        <w:tc>
          <w:tcPr>
            <w:tcW w:w="620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6"/>
              <w:keepNext w:val="0"/>
              <w:keepLines w:val="0"/>
              <w:widowControl/>
              <w:numPr>
                <w:ilvl w:val="5"/>
                <w:numId w:val="4"/>
              </w:numPr>
              <w:suppressAutoHyphens/>
              <w:spacing w:line="240" w:lineRule="auto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 w:val="0"/>
                <w:bCs w:val="0"/>
                <w:iCs/>
                <w:sz w:val="12"/>
                <w:szCs w:val="12"/>
              </w:rPr>
              <w:t xml:space="preserve">Налог на доходы физических лиц с доходов, источником которых является налоговый агент, за </w:t>
            </w:r>
            <w:proofErr w:type="gramStart"/>
            <w:r w:rsidRPr="002B2F63">
              <w:rPr>
                <w:rFonts w:ascii="Arial" w:hAnsi="Arial" w:cs="Arial"/>
                <w:b w:val="0"/>
                <w:bCs w:val="0"/>
                <w:iCs/>
                <w:sz w:val="12"/>
                <w:szCs w:val="12"/>
              </w:rPr>
              <w:t>исключением  доходов</w:t>
            </w:r>
            <w:proofErr w:type="gramEnd"/>
            <w:r w:rsidRPr="002B2F63">
              <w:rPr>
                <w:rFonts w:ascii="Arial" w:hAnsi="Arial" w:cs="Arial"/>
                <w:b w:val="0"/>
                <w:bCs w:val="0"/>
                <w:iCs/>
                <w:sz w:val="12"/>
                <w:szCs w:val="12"/>
              </w:rPr>
              <w:t>, в отношении которых исчисление и уплата налога осуществляются в соответствии со статьями 227, 227.1 и 228  Налогового кодекса  Российской Федерации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1784100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68"/>
        </w:trPr>
        <w:tc>
          <w:tcPr>
            <w:tcW w:w="329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1 01 02020 01 0000 110</w:t>
            </w:r>
          </w:p>
        </w:tc>
        <w:tc>
          <w:tcPr>
            <w:tcW w:w="620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</w:t>
            </w:r>
            <w:proofErr w:type="gramStart"/>
            <w:r w:rsidRPr="002B2F63">
              <w:rPr>
                <w:rFonts w:ascii="Arial" w:hAnsi="Arial" w:cs="Arial"/>
                <w:sz w:val="12"/>
                <w:szCs w:val="12"/>
              </w:rPr>
              <w:t>предпринимателей,  нотариусов</w:t>
            </w:r>
            <w:proofErr w:type="gramEnd"/>
            <w:r w:rsidRPr="002B2F63">
              <w:rPr>
                <w:rFonts w:ascii="Arial" w:hAnsi="Arial" w:cs="Arial"/>
                <w:sz w:val="12"/>
                <w:szCs w:val="12"/>
              </w:rPr>
              <w:t>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2060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48"/>
        </w:trPr>
        <w:tc>
          <w:tcPr>
            <w:tcW w:w="329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1 01 02030 01 0000 110</w:t>
            </w:r>
          </w:p>
        </w:tc>
        <w:tc>
          <w:tcPr>
            <w:tcW w:w="620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 на доходы физических лиц с доходов, полученных физическими лицами в соответствии со статьей 228 Налогового кодекса Российской Федерации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1750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wBefore w:w="10" w:type="dxa"/>
          <w:trHeight w:val="248"/>
        </w:trPr>
        <w:tc>
          <w:tcPr>
            <w:tcW w:w="329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1 01 02040 01 0000 110</w:t>
            </w:r>
          </w:p>
        </w:tc>
        <w:tc>
          <w:tcPr>
            <w:tcW w:w="620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Налог на доходы физических </w:t>
            </w:r>
            <w:proofErr w:type="gramStart"/>
            <w:r w:rsidRPr="002B2F63">
              <w:rPr>
                <w:rFonts w:ascii="Arial" w:hAnsi="Arial" w:cs="Arial"/>
                <w:sz w:val="12"/>
                <w:szCs w:val="12"/>
              </w:rPr>
              <w:t>лиц  в</w:t>
            </w:r>
            <w:proofErr w:type="gramEnd"/>
            <w:r w:rsidRPr="002B2F63">
              <w:rPr>
                <w:rFonts w:ascii="Arial" w:hAnsi="Arial" w:cs="Arial"/>
                <w:sz w:val="12"/>
                <w:szCs w:val="12"/>
              </w:rPr>
              <w:t xml:space="preserve">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 на основании патента в соответствии со статьей 227.1 Налогового кодекса Российской Федерации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2600</w:t>
            </w:r>
          </w:p>
        </w:tc>
        <w:tc>
          <w:tcPr>
            <w:tcW w:w="251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40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1 03 00000 00 0000 000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2959630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40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1 03 02000 01 0000 110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2959630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40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1 03 02230 01 0000 110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1401830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40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1 03 02231 01 0000 110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1401830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40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1 03 02240 01 0000 110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2B2F63">
              <w:rPr>
                <w:rFonts w:ascii="Arial" w:hAnsi="Arial" w:cs="Arial"/>
                <w:sz w:val="12"/>
                <w:szCs w:val="12"/>
              </w:rPr>
              <w:t>инжекторных</w:t>
            </w:r>
            <w:proofErr w:type="spellEnd"/>
            <w:r w:rsidRPr="002B2F63">
              <w:rPr>
                <w:rFonts w:ascii="Arial" w:hAnsi="Arial" w:cs="Arial"/>
                <w:sz w:val="12"/>
                <w:szCs w:val="1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9740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40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1 03 02241 01 0000 110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2B2F63">
              <w:rPr>
                <w:rFonts w:ascii="Arial" w:hAnsi="Arial" w:cs="Arial"/>
                <w:sz w:val="12"/>
                <w:szCs w:val="12"/>
              </w:rPr>
              <w:t>инжекторных</w:t>
            </w:r>
            <w:proofErr w:type="spellEnd"/>
            <w:r w:rsidRPr="002B2F63">
              <w:rPr>
                <w:rFonts w:ascii="Arial" w:hAnsi="Arial" w:cs="Arial"/>
                <w:sz w:val="12"/>
                <w:szCs w:val="1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9740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B2F63">
        <w:trPr>
          <w:gridBefore w:val="1"/>
          <w:gridAfter w:val="1"/>
          <w:wBefore w:w="10" w:type="dxa"/>
          <w:wAfter w:w="15" w:type="dxa"/>
          <w:trHeight w:val="647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1 03 02250 01 0000 110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1732940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B2F63">
        <w:trPr>
          <w:gridBefore w:val="1"/>
          <w:gridAfter w:val="1"/>
          <w:wBefore w:w="10" w:type="dxa"/>
          <w:wAfter w:w="15" w:type="dxa"/>
          <w:trHeight w:val="698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1 03 02251 01 0000 110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1732940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302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1 03 02260 01 0000 110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-184880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302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1 03 02261 01 0000 110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-184880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51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1 05 00000 00 0000 000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Налоги на совокупный доход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300300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435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1 05 01000 00 0000 110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299300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450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1 05 01010 01 0000 110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226400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B2F63">
        <w:trPr>
          <w:gridBefore w:val="1"/>
          <w:gridAfter w:val="1"/>
          <w:wBefore w:w="10" w:type="dxa"/>
          <w:wAfter w:w="15" w:type="dxa"/>
          <w:trHeight w:val="257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1 05 01011 01 0000 110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226400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73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1 05 01020 01 0000 110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Налог, взимаемый с налогоплательщиков, выбравших в качестве объекта налогообложения доходы, уменьшенные на величину расходов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72900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73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1 05 01021 01 0000 110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Федерации)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72900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blPrEx>
          <w:tblCellMar>
            <w:left w:w="0" w:type="dxa"/>
            <w:right w:w="0" w:type="dxa"/>
          </w:tblCellMar>
        </w:tblPrEx>
        <w:trPr>
          <w:gridBefore w:val="1"/>
          <w:wBefore w:w="10" w:type="dxa"/>
          <w:trHeight w:val="321"/>
        </w:trPr>
        <w:tc>
          <w:tcPr>
            <w:tcW w:w="3257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1 05 03000 01 0000 110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1432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1000</w:t>
            </w:r>
          </w:p>
        </w:tc>
        <w:tc>
          <w:tcPr>
            <w:tcW w:w="251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blPrEx>
          <w:tblCellMar>
            <w:left w:w="0" w:type="dxa"/>
            <w:right w:w="0" w:type="dxa"/>
          </w:tblCellMar>
        </w:tblPrEx>
        <w:trPr>
          <w:gridBefore w:val="1"/>
          <w:wBefore w:w="10" w:type="dxa"/>
          <w:trHeight w:val="321"/>
        </w:trPr>
        <w:tc>
          <w:tcPr>
            <w:tcW w:w="3257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1 05 03010 01 0000 110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1432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1000</w:t>
            </w:r>
          </w:p>
        </w:tc>
        <w:tc>
          <w:tcPr>
            <w:tcW w:w="251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05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1 06 00000 00 0000 110 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Налоги на имущество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990800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40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1 06 01000 00 0000 110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299000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1 06 01030 10 0000 110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299000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10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1 06 06000 00 0000 110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Земельный налог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691800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40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1 06 06030 00 0000 110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322000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B2F63">
        <w:trPr>
          <w:gridBefore w:val="1"/>
          <w:gridAfter w:val="1"/>
          <w:wBefore w:w="10" w:type="dxa"/>
          <w:wAfter w:w="15" w:type="dxa"/>
          <w:trHeight w:val="369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1 06 06033 10 0000 110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322000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300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1 06 06040 00 0000 110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369800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82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1 06 06043 10 0000 110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369800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55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1 11 00000 00 0000 000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195000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557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1 11 05000 00 0000 120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165000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B2F63">
        <w:trPr>
          <w:gridBefore w:val="1"/>
          <w:gridAfter w:val="1"/>
          <w:wBefore w:w="10" w:type="dxa"/>
          <w:wAfter w:w="15" w:type="dxa"/>
          <w:trHeight w:val="679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1 11 05020 00 0000 120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165000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72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1 11 05025 10 0000 120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165000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85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1 11 09000 00 0000 120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30000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10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1 11 09040 00 0000 120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lastRenderedPageBreak/>
              <w:t xml:space="preserve">Прочие поступления от использования имущества, находящегося в государственной и муниципальной </w:t>
            </w:r>
            <w:r w:rsidRPr="002B2F63">
              <w:rPr>
                <w:rFonts w:ascii="Arial" w:hAnsi="Arial" w:cs="Arial"/>
                <w:sz w:val="12"/>
                <w:szCs w:val="12"/>
              </w:rPr>
              <w:lastRenderedPageBreak/>
              <w:t>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lastRenderedPageBreak/>
              <w:t>30000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B2F63">
        <w:trPr>
          <w:gridBefore w:val="1"/>
          <w:gridAfter w:val="1"/>
          <w:wBefore w:w="10" w:type="dxa"/>
          <w:wAfter w:w="15" w:type="dxa"/>
          <w:cantSplit/>
          <w:trHeight w:val="554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1 11 09045 10 0000 120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0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Прочие поступления от </w:t>
            </w:r>
            <w:proofErr w:type="gramStart"/>
            <w:r w:rsidRPr="002B2F63">
              <w:rPr>
                <w:rFonts w:ascii="Arial" w:hAnsi="Arial" w:cs="Arial"/>
                <w:sz w:val="12"/>
                <w:szCs w:val="12"/>
              </w:rPr>
              <w:t>использования  имущества</w:t>
            </w:r>
            <w:proofErr w:type="gramEnd"/>
            <w:r w:rsidRPr="002B2F63">
              <w:rPr>
                <w:rFonts w:ascii="Arial" w:hAnsi="Arial" w:cs="Arial"/>
                <w:sz w:val="12"/>
                <w:szCs w:val="12"/>
              </w:rPr>
              <w:t>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30000</w:t>
            </w:r>
          </w:p>
        </w:tc>
        <w:tc>
          <w:tcPr>
            <w:tcW w:w="236" w:type="dxa"/>
            <w:gridSpan w:val="2"/>
            <w:vMerge w:val="restart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cantSplit/>
          <w:trHeight w:val="255"/>
        </w:trPr>
        <w:tc>
          <w:tcPr>
            <w:tcW w:w="3257" w:type="dxa"/>
            <w:gridSpan w:val="2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1 13 00000 00 0000 000</w:t>
            </w:r>
          </w:p>
        </w:tc>
        <w:tc>
          <w:tcPr>
            <w:tcW w:w="6241" w:type="dxa"/>
            <w:gridSpan w:val="3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Доходы от оказания платных </w:t>
            </w:r>
            <w:proofErr w:type="gramStart"/>
            <w:r w:rsidRPr="002B2F63">
              <w:rPr>
                <w:rFonts w:ascii="Arial" w:hAnsi="Arial" w:cs="Arial"/>
                <w:sz w:val="12"/>
                <w:szCs w:val="12"/>
              </w:rPr>
              <w:t>услуг  и</w:t>
            </w:r>
            <w:proofErr w:type="gramEnd"/>
            <w:r w:rsidRPr="002B2F63">
              <w:rPr>
                <w:rFonts w:ascii="Arial" w:hAnsi="Arial" w:cs="Arial"/>
                <w:sz w:val="12"/>
                <w:szCs w:val="12"/>
              </w:rPr>
              <w:t xml:space="preserve"> компенсации затрат государства</w:t>
            </w:r>
          </w:p>
        </w:tc>
        <w:tc>
          <w:tcPr>
            <w:tcW w:w="1432" w:type="dxa"/>
            <w:gridSpan w:val="2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25000</w:t>
            </w:r>
          </w:p>
        </w:tc>
        <w:tc>
          <w:tcPr>
            <w:tcW w:w="236" w:type="dxa"/>
            <w:gridSpan w:val="2"/>
            <w:vMerge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55"/>
        </w:trPr>
        <w:tc>
          <w:tcPr>
            <w:tcW w:w="3257" w:type="dxa"/>
            <w:gridSpan w:val="2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color w:val="000000"/>
                <w:sz w:val="12"/>
                <w:szCs w:val="12"/>
              </w:rPr>
              <w:t>1 13 02000 00 0000 130</w:t>
            </w:r>
          </w:p>
        </w:tc>
        <w:tc>
          <w:tcPr>
            <w:tcW w:w="6241" w:type="dxa"/>
            <w:gridSpan w:val="3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color w:val="000000"/>
                <w:sz w:val="12"/>
                <w:szCs w:val="12"/>
              </w:rPr>
              <w:t>Доходы от компенсации затрат государства</w:t>
            </w:r>
          </w:p>
        </w:tc>
        <w:tc>
          <w:tcPr>
            <w:tcW w:w="1432" w:type="dxa"/>
            <w:gridSpan w:val="2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55"/>
        </w:trPr>
        <w:tc>
          <w:tcPr>
            <w:tcW w:w="3257" w:type="dxa"/>
            <w:gridSpan w:val="2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1 13 02060 00 0000 000</w:t>
            </w:r>
          </w:p>
        </w:tc>
        <w:tc>
          <w:tcPr>
            <w:tcW w:w="6241" w:type="dxa"/>
            <w:gridSpan w:val="3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color w:val="000000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432" w:type="dxa"/>
            <w:gridSpan w:val="2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55"/>
        </w:trPr>
        <w:tc>
          <w:tcPr>
            <w:tcW w:w="3257" w:type="dxa"/>
            <w:gridSpan w:val="2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1 13 02065 10 0000 130</w:t>
            </w:r>
          </w:p>
        </w:tc>
        <w:tc>
          <w:tcPr>
            <w:tcW w:w="6241" w:type="dxa"/>
            <w:gridSpan w:val="3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432" w:type="dxa"/>
            <w:gridSpan w:val="2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85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1 16 00000 00 0000 000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Штрафы, санкции, возмещение ущерба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85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1 16 02000 02 0000 140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85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1 16 02020 02 0000 140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85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proofErr w:type="gramStart"/>
            <w:r w:rsidRPr="002B2F63">
              <w:rPr>
                <w:rFonts w:ascii="Arial" w:hAnsi="Arial" w:cs="Arial"/>
                <w:sz w:val="12"/>
                <w:szCs w:val="12"/>
              </w:rPr>
              <w:t>БЕЗВОЗМЕЗДНЫЕ  ПОСТУПЛЕНИЯ</w:t>
            </w:r>
            <w:proofErr w:type="gramEnd"/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3192950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85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3192950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85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2 02 10000 00 0000 150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Дотации бюджетам бюджетной системы Российской Федерации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2228000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85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2 02 15001 00 0000 150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1328000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85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2 02 15001 10 0000 150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Дотации </w:t>
            </w:r>
            <w:proofErr w:type="gramStart"/>
            <w:r w:rsidRPr="002B2F63">
              <w:rPr>
                <w:rFonts w:ascii="Arial" w:hAnsi="Arial" w:cs="Arial"/>
                <w:sz w:val="12"/>
                <w:szCs w:val="12"/>
              </w:rPr>
              <w:t>бюджетам  сельских</w:t>
            </w:r>
            <w:proofErr w:type="gramEnd"/>
            <w:r w:rsidRPr="002B2F63">
              <w:rPr>
                <w:rFonts w:ascii="Arial" w:hAnsi="Arial" w:cs="Arial"/>
                <w:sz w:val="12"/>
                <w:szCs w:val="12"/>
              </w:rPr>
              <w:t xml:space="preserve">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1328000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85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2 02 16001 00 0000 150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900000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B2F63">
        <w:trPr>
          <w:gridBefore w:val="1"/>
          <w:gridAfter w:val="1"/>
          <w:wBefore w:w="10" w:type="dxa"/>
          <w:wAfter w:w="15" w:type="dxa"/>
          <w:trHeight w:val="363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2 02 16001 10 0000 150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Дотации </w:t>
            </w:r>
            <w:proofErr w:type="gramStart"/>
            <w:r w:rsidRPr="002B2F63">
              <w:rPr>
                <w:rFonts w:ascii="Arial" w:hAnsi="Arial" w:cs="Arial"/>
                <w:sz w:val="12"/>
                <w:szCs w:val="12"/>
              </w:rPr>
              <w:t>бюджетам  сельских</w:t>
            </w:r>
            <w:proofErr w:type="gramEnd"/>
            <w:r w:rsidRPr="002B2F63">
              <w:rPr>
                <w:rFonts w:ascii="Arial" w:hAnsi="Arial" w:cs="Arial"/>
                <w:sz w:val="12"/>
                <w:szCs w:val="12"/>
              </w:rPr>
              <w:t xml:space="preserve"> поселений на выравнивание бюджетной обеспеченности из бюджетов муниципальных районов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900000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B2F63">
        <w:trPr>
          <w:gridAfter w:val="2"/>
          <w:wAfter w:w="25" w:type="dxa"/>
          <w:cantSplit/>
          <w:trHeight w:val="284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color w:val="000000"/>
                <w:sz w:val="12"/>
                <w:szCs w:val="12"/>
              </w:rPr>
              <w:t>2 02 20000 00 0000 150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0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color w:val="000000"/>
                <w:sz w:val="12"/>
                <w:szCs w:val="12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845250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2"/>
          <w:wAfter w:w="25" w:type="dxa"/>
          <w:cantSplit/>
          <w:trHeight w:val="593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color w:val="000000"/>
                <w:sz w:val="12"/>
                <w:szCs w:val="12"/>
              </w:rPr>
              <w:t>2 02 20216 00 0000 150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0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color w:val="000000"/>
                <w:sz w:val="12"/>
                <w:szCs w:val="12"/>
              </w:rPr>
              <w:t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94"/>
        </w:trPr>
        <w:tc>
          <w:tcPr>
            <w:tcW w:w="3257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2 02 20216 10 0000 150</w:t>
            </w:r>
          </w:p>
        </w:tc>
        <w:tc>
          <w:tcPr>
            <w:tcW w:w="6241" w:type="dxa"/>
            <w:gridSpan w:val="3"/>
            <w:tcBorders>
              <w:top w:val="single" w:sz="4" w:space="0" w:color="auto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32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470"/>
        </w:trPr>
        <w:tc>
          <w:tcPr>
            <w:tcW w:w="3257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color w:val="000000"/>
                <w:sz w:val="12"/>
                <w:szCs w:val="12"/>
              </w:rPr>
              <w:t>2 02 25576 00 0000 150</w:t>
            </w:r>
          </w:p>
        </w:tc>
        <w:tc>
          <w:tcPr>
            <w:tcW w:w="6241" w:type="dxa"/>
            <w:gridSpan w:val="3"/>
            <w:tcBorders>
              <w:top w:val="single" w:sz="4" w:space="0" w:color="00000A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color w:val="000000"/>
                <w:sz w:val="12"/>
                <w:szCs w:val="12"/>
              </w:rPr>
              <w:t xml:space="preserve">Субсидии </w:t>
            </w:r>
            <w:proofErr w:type="gramStart"/>
            <w:r w:rsidRPr="002B2F63">
              <w:rPr>
                <w:rFonts w:ascii="Arial" w:hAnsi="Arial" w:cs="Arial"/>
                <w:color w:val="000000"/>
                <w:sz w:val="12"/>
                <w:szCs w:val="12"/>
              </w:rPr>
              <w:t>бюджетам  на</w:t>
            </w:r>
            <w:proofErr w:type="gramEnd"/>
            <w:r w:rsidRPr="002B2F63">
              <w:rPr>
                <w:rFonts w:ascii="Arial" w:hAnsi="Arial" w:cs="Arial"/>
                <w:color w:val="000000"/>
                <w:sz w:val="12"/>
                <w:szCs w:val="12"/>
              </w:rPr>
              <w:t xml:space="preserve"> обеспечение комплексного развития сельских территорий</w:t>
            </w:r>
          </w:p>
        </w:tc>
        <w:tc>
          <w:tcPr>
            <w:tcW w:w="1432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190000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97"/>
        </w:trPr>
        <w:tc>
          <w:tcPr>
            <w:tcW w:w="3257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2 02 25576 10 0000 150</w:t>
            </w:r>
          </w:p>
        </w:tc>
        <w:tc>
          <w:tcPr>
            <w:tcW w:w="6241" w:type="dxa"/>
            <w:gridSpan w:val="3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color w:val="000000"/>
                <w:sz w:val="12"/>
                <w:szCs w:val="12"/>
              </w:rPr>
              <w:t>Субсидии бюджетам сельских поселений на обеспечение комплексного развития сельских территорий</w:t>
            </w:r>
          </w:p>
        </w:tc>
        <w:tc>
          <w:tcPr>
            <w:tcW w:w="1432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190000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blPrEx>
          <w:tblCellMar>
            <w:left w:w="0" w:type="dxa"/>
            <w:right w:w="0" w:type="dxa"/>
          </w:tblCellMar>
        </w:tblPrEx>
        <w:trPr>
          <w:gridBefore w:val="1"/>
          <w:wBefore w:w="10" w:type="dxa"/>
          <w:trHeight w:val="264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eastAsia="Arial" w:hAnsi="Arial" w:cs="Arial"/>
                <w:sz w:val="12"/>
                <w:szCs w:val="12"/>
              </w:rPr>
              <w:t xml:space="preserve"> </w:t>
            </w:r>
            <w:r w:rsidRPr="002B2F63">
              <w:rPr>
                <w:rFonts w:ascii="Arial" w:hAnsi="Arial" w:cs="Arial"/>
                <w:sz w:val="12"/>
                <w:szCs w:val="12"/>
              </w:rPr>
              <w:t>2 02 29999 00 0000 150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Прочие субсидии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251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eastAsia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blPrEx>
          <w:tblCellMar>
            <w:left w:w="0" w:type="dxa"/>
            <w:right w:w="0" w:type="dxa"/>
          </w:tblCellMar>
        </w:tblPrEx>
        <w:trPr>
          <w:gridBefore w:val="1"/>
          <w:wBefore w:w="10" w:type="dxa"/>
          <w:trHeight w:val="273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eastAsia="Arial" w:hAnsi="Arial" w:cs="Arial"/>
                <w:sz w:val="12"/>
                <w:szCs w:val="12"/>
              </w:rPr>
              <w:t xml:space="preserve"> </w:t>
            </w:r>
            <w:r w:rsidRPr="002B2F63">
              <w:rPr>
                <w:rFonts w:ascii="Arial" w:hAnsi="Arial" w:cs="Arial"/>
                <w:sz w:val="12"/>
                <w:szCs w:val="12"/>
              </w:rPr>
              <w:t>2 02 29999 10 0000 150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Прочие субсидии бюджетам сельских поселений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251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85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2 02 30000 00 0000 150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119700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85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2 02 30024 00 0000 150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4300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85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2 02 30024 10 0000 150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Субвенции </w:t>
            </w:r>
            <w:proofErr w:type="gramStart"/>
            <w:r w:rsidRPr="002B2F63">
              <w:rPr>
                <w:rFonts w:ascii="Arial" w:hAnsi="Arial" w:cs="Arial"/>
                <w:sz w:val="12"/>
                <w:szCs w:val="12"/>
              </w:rPr>
              <w:t>бюджетам  сельских</w:t>
            </w:r>
            <w:proofErr w:type="gramEnd"/>
            <w:r w:rsidRPr="002B2F63">
              <w:rPr>
                <w:rFonts w:ascii="Arial" w:hAnsi="Arial" w:cs="Arial"/>
                <w:sz w:val="12"/>
                <w:szCs w:val="12"/>
              </w:rPr>
              <w:t xml:space="preserve"> поселений на выполнение передаваемых полномочий субъектов Российской Федерации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4300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85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2 02 35118 00 0000 150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115400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85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2 02 35118 10 0000 150</w:t>
            </w: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Субвенции </w:t>
            </w:r>
            <w:proofErr w:type="gramStart"/>
            <w:r w:rsidRPr="002B2F63">
              <w:rPr>
                <w:rFonts w:ascii="Arial" w:hAnsi="Arial" w:cs="Arial"/>
                <w:sz w:val="12"/>
                <w:szCs w:val="12"/>
              </w:rPr>
              <w:t>бюджетам  сельских</w:t>
            </w:r>
            <w:proofErr w:type="gramEnd"/>
            <w:r w:rsidRPr="002B2F63">
              <w:rPr>
                <w:rFonts w:ascii="Arial" w:hAnsi="Arial" w:cs="Arial"/>
                <w:sz w:val="12"/>
                <w:szCs w:val="12"/>
              </w:rPr>
              <w:t xml:space="preserve">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115400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5" w:type="dxa"/>
          <w:trHeight w:val="285"/>
        </w:trPr>
        <w:tc>
          <w:tcPr>
            <w:tcW w:w="325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624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ВСЕГО ДОХОДОВ</w:t>
            </w:r>
          </w:p>
        </w:tc>
        <w:tc>
          <w:tcPr>
            <w:tcW w:w="143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9461190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</w:tr>
    </w:tbl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Приложение 2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</w:t>
      </w:r>
      <w:r w:rsidRPr="002B2F63">
        <w:rPr>
          <w:rFonts w:ascii="Arial" w:hAnsi="Arial" w:cs="Arial"/>
          <w:sz w:val="12"/>
          <w:szCs w:val="12"/>
        </w:rPr>
        <w:t xml:space="preserve">к решению Совета депутатов 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сельского поселения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Галичского муниципального района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Костромской области</w:t>
      </w:r>
      <w:r w:rsidRPr="002B2F63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Pr="002B2F63">
        <w:rPr>
          <w:rFonts w:ascii="Arial" w:hAnsi="Arial" w:cs="Arial"/>
          <w:sz w:val="12"/>
          <w:szCs w:val="12"/>
        </w:rPr>
        <w:t xml:space="preserve">от </w:t>
      </w:r>
      <w:proofErr w:type="gramStart"/>
      <w:r w:rsidRPr="002B2F63">
        <w:rPr>
          <w:rFonts w:ascii="Arial" w:hAnsi="Arial" w:cs="Arial"/>
          <w:sz w:val="12"/>
          <w:szCs w:val="12"/>
        </w:rPr>
        <w:t xml:space="preserve">«  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 » __________ 2022 года №___</w:t>
      </w:r>
    </w:p>
    <w:p w:rsidR="002B2F63" w:rsidRPr="002B2F63" w:rsidRDefault="002B2F63" w:rsidP="002B2F63">
      <w:pPr>
        <w:jc w:val="right"/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jc w:val="center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Объем прогнозируемых доходов в бюджет</w:t>
      </w:r>
    </w:p>
    <w:p w:rsidR="002B2F63" w:rsidRPr="002B2F63" w:rsidRDefault="002B2F63" w:rsidP="002B2F63">
      <w:pPr>
        <w:jc w:val="center"/>
        <w:rPr>
          <w:sz w:val="12"/>
          <w:szCs w:val="12"/>
        </w:rPr>
      </w:pP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сельского поселения на плановый период 2024 и 2025 годов</w:t>
      </w:r>
    </w:p>
    <w:tbl>
      <w:tblPr>
        <w:tblW w:w="11004" w:type="dxa"/>
        <w:tblInd w:w="-504" w:type="dxa"/>
        <w:tblLayout w:type="fixed"/>
        <w:tblLook w:val="0000" w:firstRow="0" w:lastRow="0" w:firstColumn="0" w:lastColumn="0" w:noHBand="0" w:noVBand="0"/>
      </w:tblPr>
      <w:tblGrid>
        <w:gridCol w:w="10"/>
        <w:gridCol w:w="2965"/>
        <w:gridCol w:w="10"/>
        <w:gridCol w:w="5378"/>
        <w:gridCol w:w="10"/>
        <w:gridCol w:w="1260"/>
        <w:gridCol w:w="10"/>
        <w:gridCol w:w="1351"/>
        <w:gridCol w:w="10"/>
      </w:tblGrid>
      <w:tr w:rsidR="002B2F63" w:rsidRPr="002B2F63" w:rsidTr="002C4230">
        <w:trPr>
          <w:gridBefore w:val="1"/>
          <w:gridAfter w:val="1"/>
          <w:wBefore w:w="10" w:type="dxa"/>
          <w:wAfter w:w="10" w:type="dxa"/>
          <w:cantSplit/>
          <w:trHeight w:val="279"/>
        </w:trPr>
        <w:tc>
          <w:tcPr>
            <w:tcW w:w="2975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Коды бюджетной классификации</w:t>
            </w:r>
          </w:p>
        </w:tc>
        <w:tc>
          <w:tcPr>
            <w:tcW w:w="5388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Наименование кодов экономической классификации доходов</w:t>
            </w:r>
          </w:p>
        </w:tc>
        <w:tc>
          <w:tcPr>
            <w:tcW w:w="262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Сумма, рублей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cantSplit/>
          <w:trHeight w:val="260"/>
        </w:trPr>
        <w:tc>
          <w:tcPr>
            <w:tcW w:w="2975" w:type="dxa"/>
            <w:gridSpan w:val="2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5388" w:type="dxa"/>
            <w:gridSpan w:val="2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2024 год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2025 год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10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1 00 00000 00 0000 000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1"/>
              <w:numPr>
                <w:ilvl w:val="0"/>
                <w:numId w:val="4"/>
              </w:numPr>
              <w:tabs>
                <w:tab w:val="clear" w:pos="180"/>
                <w:tab w:val="clear" w:pos="360"/>
              </w:tabs>
              <w:suppressAutoHyphens/>
              <w:ind w:left="0" w:firstLine="0"/>
              <w:jc w:val="left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Налоговые и неналоговые доходы 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6575870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7012570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1"/>
              <w:numPr>
                <w:ilvl w:val="0"/>
                <w:numId w:val="4"/>
              </w:numPr>
              <w:tabs>
                <w:tab w:val="clear" w:pos="180"/>
                <w:tab w:val="clear" w:pos="360"/>
              </w:tabs>
              <w:suppressAutoHyphens/>
              <w:ind w:left="0" w:firstLine="0"/>
              <w:jc w:val="left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Налоги на прибыль, доходы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1867420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1963430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1 01 02000 01 0000 110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6"/>
              <w:keepNext w:val="0"/>
              <w:keepLines w:val="0"/>
              <w:widowControl/>
              <w:numPr>
                <w:ilvl w:val="5"/>
                <w:numId w:val="4"/>
              </w:numPr>
              <w:suppressAutoHyphens/>
              <w:spacing w:line="240" w:lineRule="auto"/>
              <w:ind w:left="0" w:firstLine="0"/>
              <w:jc w:val="left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 w:val="0"/>
                <w:bCs w:val="0"/>
                <w:i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1867420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1963430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1 01 02010 01 0000 110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6"/>
              <w:keepNext w:val="0"/>
              <w:keepLines w:val="0"/>
              <w:widowControl/>
              <w:numPr>
                <w:ilvl w:val="5"/>
                <w:numId w:val="4"/>
              </w:numPr>
              <w:suppressAutoHyphens/>
              <w:spacing w:line="240" w:lineRule="auto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 w:val="0"/>
                <w:bCs w:val="0"/>
                <w:iCs/>
                <w:sz w:val="12"/>
                <w:szCs w:val="12"/>
              </w:rPr>
              <w:t xml:space="preserve">Налог на доходы физических лиц с доходов, источником которых является налоговый агент, за </w:t>
            </w:r>
            <w:proofErr w:type="gramStart"/>
            <w:r w:rsidRPr="002B2F63">
              <w:rPr>
                <w:rFonts w:ascii="Arial" w:hAnsi="Arial" w:cs="Arial"/>
                <w:b w:val="0"/>
                <w:bCs w:val="0"/>
                <w:iCs/>
                <w:sz w:val="12"/>
                <w:szCs w:val="12"/>
              </w:rPr>
              <w:t>исключением  доходов</w:t>
            </w:r>
            <w:proofErr w:type="gramEnd"/>
            <w:r w:rsidRPr="002B2F63">
              <w:rPr>
                <w:rFonts w:ascii="Arial" w:hAnsi="Arial" w:cs="Arial"/>
                <w:b w:val="0"/>
                <w:bCs w:val="0"/>
                <w:iCs/>
                <w:sz w:val="12"/>
                <w:szCs w:val="12"/>
              </w:rPr>
              <w:t xml:space="preserve"> в отношении которых исчисление и уплата налога осуществляются в соответствии со статьями 227, 227.1 и 228  Налогового кодекса  Российской Федерации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1860800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1956600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68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1 01 02020 01 0000 110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</w:t>
            </w:r>
            <w:proofErr w:type="gramStart"/>
            <w:r w:rsidRPr="002B2F63">
              <w:rPr>
                <w:rFonts w:ascii="Arial" w:hAnsi="Arial" w:cs="Arial"/>
                <w:sz w:val="12"/>
                <w:szCs w:val="12"/>
              </w:rPr>
              <w:t>предпринимателей,  нотариусов</w:t>
            </w:r>
            <w:proofErr w:type="gramEnd"/>
            <w:r w:rsidRPr="002B2F63">
              <w:rPr>
                <w:rFonts w:ascii="Arial" w:hAnsi="Arial" w:cs="Arial"/>
                <w:sz w:val="12"/>
                <w:szCs w:val="12"/>
              </w:rPr>
              <w:t>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2100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2180</w:t>
            </w:r>
          </w:p>
        </w:tc>
      </w:tr>
      <w:tr w:rsidR="002B2F63" w:rsidRPr="002B2F63" w:rsidTr="002B2F63">
        <w:trPr>
          <w:gridBefore w:val="1"/>
          <w:gridAfter w:val="1"/>
          <w:wBefore w:w="10" w:type="dxa"/>
          <w:wAfter w:w="10" w:type="dxa"/>
          <w:trHeight w:val="412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1 01 02030 01 0000 110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 на доходы физических лиц с доходов, полученных физическими лицами в соответствии со статьей 228 Налогового кодекса Российской Федерации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1820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1870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55"/>
        </w:trPr>
        <w:tc>
          <w:tcPr>
            <w:tcW w:w="2975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1 01 02040 01 0000 110</w:t>
            </w:r>
          </w:p>
        </w:tc>
        <w:tc>
          <w:tcPr>
            <w:tcW w:w="5388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Налог на доходы физических </w:t>
            </w:r>
            <w:proofErr w:type="gramStart"/>
            <w:r w:rsidRPr="002B2F63">
              <w:rPr>
                <w:rFonts w:ascii="Arial" w:hAnsi="Arial" w:cs="Arial"/>
                <w:sz w:val="12"/>
                <w:szCs w:val="12"/>
              </w:rPr>
              <w:t>лиц  в</w:t>
            </w:r>
            <w:proofErr w:type="gramEnd"/>
            <w:r w:rsidRPr="002B2F63">
              <w:rPr>
                <w:rFonts w:ascii="Arial" w:hAnsi="Arial" w:cs="Arial"/>
                <w:sz w:val="12"/>
                <w:szCs w:val="12"/>
              </w:rPr>
              <w:t xml:space="preserve">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 на основании патента в соответствии со статьей 227.1 Налогового кодекса Российской Федерации</w:t>
            </w:r>
          </w:p>
        </w:tc>
        <w:tc>
          <w:tcPr>
            <w:tcW w:w="1270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2700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2780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40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1 03 00000 00 0000 000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3171450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3497290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40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1 03 02000 01 0000 110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3171450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3497290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40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1 03 02230 01 0000 110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1513040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1672600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40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1 03 02231 01 0000 110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1513040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1672600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40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1 03 02240 01 0000 110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2B2F63">
              <w:rPr>
                <w:rFonts w:ascii="Arial" w:hAnsi="Arial" w:cs="Arial"/>
                <w:sz w:val="12"/>
                <w:szCs w:val="12"/>
              </w:rPr>
              <w:t>инжекторных</w:t>
            </w:r>
            <w:proofErr w:type="spellEnd"/>
            <w:r w:rsidRPr="002B2F63">
              <w:rPr>
                <w:rFonts w:ascii="Arial" w:hAnsi="Arial" w:cs="Arial"/>
                <w:sz w:val="12"/>
                <w:szCs w:val="1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10340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11130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40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1 03 02241 01 0000 110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2B2F63">
              <w:rPr>
                <w:rFonts w:ascii="Arial" w:hAnsi="Arial" w:cs="Arial"/>
                <w:sz w:val="12"/>
                <w:szCs w:val="12"/>
              </w:rPr>
              <w:t>инжекторных</w:t>
            </w:r>
            <w:proofErr w:type="spellEnd"/>
            <w:r w:rsidRPr="002B2F63">
              <w:rPr>
                <w:rFonts w:ascii="Arial" w:hAnsi="Arial" w:cs="Arial"/>
                <w:sz w:val="12"/>
                <w:szCs w:val="1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10340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11130</w:t>
            </w:r>
          </w:p>
        </w:tc>
      </w:tr>
      <w:tr w:rsidR="002B2F63" w:rsidRPr="002B2F63" w:rsidTr="002B2F63">
        <w:trPr>
          <w:gridBefore w:val="1"/>
          <w:gridAfter w:val="1"/>
          <w:wBefore w:w="10" w:type="dxa"/>
          <w:wAfter w:w="10" w:type="dxa"/>
          <w:trHeight w:val="58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1 03 02250 01 0000 110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1846220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2019530</w:t>
            </w:r>
          </w:p>
        </w:tc>
      </w:tr>
      <w:tr w:rsidR="002B2F63" w:rsidRPr="002B2F63" w:rsidTr="002B2F63">
        <w:trPr>
          <w:gridBefore w:val="1"/>
          <w:gridAfter w:val="1"/>
          <w:wBefore w:w="10" w:type="dxa"/>
          <w:wAfter w:w="10" w:type="dxa"/>
          <w:trHeight w:val="693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1 03 02251 01 0000 110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1846220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2019530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302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1 03 02260 01 0000 110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-198150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-205970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302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1 03 02261 01 0000 110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-198150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-205970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51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1 05 00000 00 0000 000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Налоги на совокупный доход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315200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328050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43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1 05 01000 00 0000 110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313200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326050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450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1 05 01010 01 0000 110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236600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247000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480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1 05 01011 01 0000 110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236600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247000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73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1 05 01020 01 0000 110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Налог, взимаемый с налогоплательщиков, выбравших в качестве объекта налогообложения доходы, уменьшенные на величину расходов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76600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79050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73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1 05 01021 01 0000 110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Федерации)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A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76600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79050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321"/>
        </w:trPr>
        <w:tc>
          <w:tcPr>
            <w:tcW w:w="2975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1 05 03000 01 0000 110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127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2000</w:t>
            </w:r>
          </w:p>
        </w:tc>
        <w:tc>
          <w:tcPr>
            <w:tcW w:w="1351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321"/>
        </w:trPr>
        <w:tc>
          <w:tcPr>
            <w:tcW w:w="2975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1 05 03010 01 0000 110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127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2000</w:t>
            </w:r>
          </w:p>
        </w:tc>
        <w:tc>
          <w:tcPr>
            <w:tcW w:w="1351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0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1 06 00000 00 0000 110 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Налоги на имущество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994800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996800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40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1 06 01000 00 0000 110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299000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299000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1 06 01030 10 0000 110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299000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299000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10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1 06 06000 00 0000 110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Земельный налог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695800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697800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40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1 06 06030 00 0000 110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325000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326000</w:t>
            </w:r>
          </w:p>
        </w:tc>
      </w:tr>
      <w:tr w:rsidR="002B2F63" w:rsidRPr="002B2F63" w:rsidTr="002B2F63">
        <w:trPr>
          <w:gridBefore w:val="1"/>
          <w:gridAfter w:val="1"/>
          <w:wBefore w:w="10" w:type="dxa"/>
          <w:wAfter w:w="10" w:type="dxa"/>
          <w:trHeight w:val="440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1 06 06033 10 0000 110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325000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326000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300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1 06 06040 00 0000 110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370800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371800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82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1 06 06043 10 0000 110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370800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371800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5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1 11 00000 00 0000 000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195000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195000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557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1 11 05000 00 0000 120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165000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165000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74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1 11 05020 00 0000 120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165000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165000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72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1 11 05025 10 0000 120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165000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165000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8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1 11 09000 00 0000 120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30000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30000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10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1 11 09040 00 0000 120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30000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30000</w:t>
            </w:r>
          </w:p>
        </w:tc>
      </w:tr>
      <w:tr w:rsidR="002B2F63" w:rsidRPr="002B2F63" w:rsidTr="002B2F63">
        <w:trPr>
          <w:gridBefore w:val="1"/>
          <w:gridAfter w:val="1"/>
          <w:wBefore w:w="10" w:type="dxa"/>
          <w:wAfter w:w="10" w:type="dxa"/>
          <w:trHeight w:val="834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1 11 09045 10 0000 120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0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Прочие поступления от </w:t>
            </w:r>
            <w:proofErr w:type="gramStart"/>
            <w:r w:rsidRPr="002B2F63">
              <w:rPr>
                <w:rFonts w:ascii="Arial" w:hAnsi="Arial" w:cs="Arial"/>
                <w:sz w:val="12"/>
                <w:szCs w:val="12"/>
              </w:rPr>
              <w:t>использования  имущества</w:t>
            </w:r>
            <w:proofErr w:type="gramEnd"/>
            <w:r w:rsidRPr="002B2F63">
              <w:rPr>
                <w:rFonts w:ascii="Arial" w:hAnsi="Arial" w:cs="Arial"/>
                <w:sz w:val="12"/>
                <w:szCs w:val="12"/>
              </w:rPr>
              <w:t>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30000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30000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315"/>
        </w:trPr>
        <w:tc>
          <w:tcPr>
            <w:tcW w:w="2975" w:type="dxa"/>
            <w:gridSpan w:val="2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1 13 00000 00 0000 000</w:t>
            </w:r>
          </w:p>
        </w:tc>
        <w:tc>
          <w:tcPr>
            <w:tcW w:w="5388" w:type="dxa"/>
            <w:gridSpan w:val="2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270" w:type="dxa"/>
            <w:gridSpan w:val="2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25000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25000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315"/>
        </w:trPr>
        <w:tc>
          <w:tcPr>
            <w:tcW w:w="2975" w:type="dxa"/>
            <w:gridSpan w:val="2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1 13 02060 00 0000 000</w:t>
            </w:r>
          </w:p>
        </w:tc>
        <w:tc>
          <w:tcPr>
            <w:tcW w:w="5388" w:type="dxa"/>
            <w:gridSpan w:val="2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color w:val="000000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270" w:type="dxa"/>
            <w:gridSpan w:val="2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25000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25000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315"/>
        </w:trPr>
        <w:tc>
          <w:tcPr>
            <w:tcW w:w="2975" w:type="dxa"/>
            <w:gridSpan w:val="2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lastRenderedPageBreak/>
              <w:t>1 13 02065 10 0000 130</w:t>
            </w:r>
          </w:p>
        </w:tc>
        <w:tc>
          <w:tcPr>
            <w:tcW w:w="5388" w:type="dxa"/>
            <w:gridSpan w:val="2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270" w:type="dxa"/>
            <w:gridSpan w:val="2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25000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25000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8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1 16 00000 00 0000 000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Штрафы, санкции, возмещение ущерба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7000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8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1 16 02000 02 0000 140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7000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8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1 16 02020 02 0000 140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7000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8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proofErr w:type="gramStart"/>
            <w:r w:rsidRPr="002B2F63">
              <w:rPr>
                <w:rFonts w:ascii="Arial" w:hAnsi="Arial" w:cs="Arial"/>
                <w:sz w:val="12"/>
                <w:szCs w:val="12"/>
              </w:rPr>
              <w:t>БЕЗВОЗМЕЗДНЫЕ  ПОСТУПЛЕНИЯ</w:t>
            </w:r>
            <w:proofErr w:type="gramEnd"/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2267950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2328250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8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2267950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2328250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8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2 02 10000 00 0000 150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Дотации бюджетам бюджетной системы Российской Федерации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1989000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2045000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8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2 02 15001 00 0000 150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1089000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1145000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8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2 02 15001 10 0000 150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Дотации </w:t>
            </w:r>
            <w:proofErr w:type="gramStart"/>
            <w:r w:rsidRPr="002B2F63">
              <w:rPr>
                <w:rFonts w:ascii="Arial" w:hAnsi="Arial" w:cs="Arial"/>
                <w:sz w:val="12"/>
                <w:szCs w:val="12"/>
              </w:rPr>
              <w:t>бюджетам  сельских</w:t>
            </w:r>
            <w:proofErr w:type="gramEnd"/>
            <w:r w:rsidRPr="002B2F63">
              <w:rPr>
                <w:rFonts w:ascii="Arial" w:hAnsi="Arial" w:cs="Arial"/>
                <w:sz w:val="12"/>
                <w:szCs w:val="12"/>
              </w:rPr>
              <w:t xml:space="preserve"> поселений на выравнивание бюджетной обеспеченности  из бюджета субъекта Российской Федерации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1089000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1145000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8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2 02 16001 00 0000 150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900000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900000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8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2 02 16001 10 0000 150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Дотации </w:t>
            </w:r>
            <w:proofErr w:type="gramStart"/>
            <w:r w:rsidRPr="002B2F63">
              <w:rPr>
                <w:rFonts w:ascii="Arial" w:hAnsi="Arial" w:cs="Arial"/>
                <w:sz w:val="12"/>
                <w:szCs w:val="12"/>
              </w:rPr>
              <w:t>бюджетам  сельских</w:t>
            </w:r>
            <w:proofErr w:type="gramEnd"/>
            <w:r w:rsidRPr="002B2F63">
              <w:rPr>
                <w:rFonts w:ascii="Arial" w:hAnsi="Arial" w:cs="Arial"/>
                <w:sz w:val="12"/>
                <w:szCs w:val="12"/>
              </w:rPr>
              <w:t xml:space="preserve"> поселений на выравнивание бюджетной обеспеченности из бюджетов муниципальных районов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900000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900000</w:t>
            </w:r>
          </w:p>
        </w:tc>
      </w:tr>
      <w:tr w:rsidR="002B2F63" w:rsidRPr="002B2F63" w:rsidTr="002C4230">
        <w:trPr>
          <w:trHeight w:val="28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color w:val="000000"/>
                <w:sz w:val="12"/>
                <w:szCs w:val="12"/>
              </w:rPr>
              <w:t>2 02 20000 00 0000 150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color w:val="000000"/>
                <w:sz w:val="12"/>
                <w:szCs w:val="12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155250</w:t>
            </w:r>
          </w:p>
        </w:tc>
        <w:tc>
          <w:tcPr>
            <w:tcW w:w="137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155250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64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eastAsia="Arial" w:hAnsi="Arial" w:cs="Arial"/>
                <w:sz w:val="12"/>
                <w:szCs w:val="12"/>
              </w:rPr>
              <w:t xml:space="preserve"> </w:t>
            </w:r>
            <w:r w:rsidRPr="002B2F63">
              <w:rPr>
                <w:rFonts w:ascii="Arial" w:hAnsi="Arial" w:cs="Arial"/>
                <w:sz w:val="12"/>
                <w:szCs w:val="12"/>
              </w:rPr>
              <w:t>2 02 29999 00 0000 150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Прочие субсидии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A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155250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155250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73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eastAsia="Arial" w:hAnsi="Arial" w:cs="Arial"/>
                <w:sz w:val="12"/>
                <w:szCs w:val="12"/>
              </w:rPr>
              <w:t xml:space="preserve"> </w:t>
            </w:r>
            <w:r w:rsidRPr="002B2F63">
              <w:rPr>
                <w:rFonts w:ascii="Arial" w:hAnsi="Arial" w:cs="Arial"/>
                <w:sz w:val="12"/>
                <w:szCs w:val="12"/>
              </w:rPr>
              <w:t>2 02 29999 10 0000 150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Прочие субсидии бюджетам сельских поселений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A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155250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155250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8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2 02 30000 00 0000 150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123700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128000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8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2 02 30024 00 0000 150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4300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4300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8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2 02 30024 10 0000 150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Субвенции </w:t>
            </w:r>
            <w:proofErr w:type="gramStart"/>
            <w:r w:rsidRPr="002B2F63">
              <w:rPr>
                <w:rFonts w:ascii="Arial" w:hAnsi="Arial" w:cs="Arial"/>
                <w:sz w:val="12"/>
                <w:szCs w:val="12"/>
              </w:rPr>
              <w:t>бюджетам  сельских</w:t>
            </w:r>
            <w:proofErr w:type="gramEnd"/>
            <w:r w:rsidRPr="002B2F63">
              <w:rPr>
                <w:rFonts w:ascii="Arial" w:hAnsi="Arial" w:cs="Arial"/>
                <w:sz w:val="12"/>
                <w:szCs w:val="12"/>
              </w:rPr>
              <w:t xml:space="preserve"> поселений на выполнение передаваемых полномочий субъектов Российской Федерации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4300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4300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8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2 02 35118 00 0000 150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119400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123700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8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2 02 35118 10 0000 150</w:t>
            </w: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Субвенции </w:t>
            </w:r>
            <w:proofErr w:type="gramStart"/>
            <w:r w:rsidRPr="002B2F63">
              <w:rPr>
                <w:rFonts w:ascii="Arial" w:hAnsi="Arial" w:cs="Arial"/>
                <w:sz w:val="12"/>
                <w:szCs w:val="12"/>
              </w:rPr>
              <w:t>бюджетам  сельских</w:t>
            </w:r>
            <w:proofErr w:type="gramEnd"/>
            <w:r w:rsidRPr="002B2F63">
              <w:rPr>
                <w:rFonts w:ascii="Arial" w:hAnsi="Arial" w:cs="Arial"/>
                <w:sz w:val="12"/>
                <w:szCs w:val="12"/>
              </w:rPr>
              <w:t xml:space="preserve">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119400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123700</w:t>
            </w:r>
          </w:p>
        </w:tc>
      </w:tr>
      <w:tr w:rsidR="002B2F63" w:rsidRPr="002B2F63" w:rsidTr="002C4230">
        <w:trPr>
          <w:gridBefore w:val="1"/>
          <w:gridAfter w:val="1"/>
          <w:wBefore w:w="10" w:type="dxa"/>
          <w:wAfter w:w="10" w:type="dxa"/>
          <w:trHeight w:val="285"/>
        </w:trPr>
        <w:tc>
          <w:tcPr>
            <w:tcW w:w="297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53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both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ВСЕГО ДОХОДОВ</w:t>
            </w:r>
          </w:p>
        </w:tc>
        <w:tc>
          <w:tcPr>
            <w:tcW w:w="12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8843820</w:t>
            </w:r>
          </w:p>
        </w:tc>
        <w:tc>
          <w:tcPr>
            <w:tcW w:w="13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9340820</w:t>
            </w:r>
          </w:p>
        </w:tc>
      </w:tr>
    </w:tbl>
    <w:p w:rsidR="002B2F63" w:rsidRPr="002B2F63" w:rsidRDefault="002B2F63" w:rsidP="002B2F63">
      <w:pPr>
        <w:tabs>
          <w:tab w:val="left" w:pos="363"/>
          <w:tab w:val="right" w:pos="9637"/>
        </w:tabs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tabs>
          <w:tab w:val="left" w:pos="363"/>
          <w:tab w:val="right" w:pos="9637"/>
        </w:tabs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Приложение 3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к решению Совета депутатов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сельского поселения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Галичского муниципального района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Костромской области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proofErr w:type="gramStart"/>
      <w:r w:rsidRPr="002B2F63">
        <w:rPr>
          <w:rFonts w:ascii="Arial" w:hAnsi="Arial" w:cs="Arial"/>
          <w:sz w:val="12"/>
          <w:szCs w:val="12"/>
        </w:rPr>
        <w:t>от  «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   » _________ 2023 года № ____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</w:t>
      </w:r>
    </w:p>
    <w:p w:rsidR="002B2F63" w:rsidRPr="002B2F63" w:rsidRDefault="002B2F63" w:rsidP="002B2F63">
      <w:pPr>
        <w:pStyle w:val="1"/>
        <w:numPr>
          <w:ilvl w:val="0"/>
          <w:numId w:val="4"/>
        </w:numPr>
        <w:tabs>
          <w:tab w:val="clear" w:pos="180"/>
          <w:tab w:val="clear" w:pos="360"/>
        </w:tabs>
        <w:suppressAutoHyphens/>
        <w:ind w:left="0" w:firstLine="0"/>
        <w:jc w:val="center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Распределение бюджетных ассигнований </w:t>
      </w:r>
    </w:p>
    <w:p w:rsidR="002B2F63" w:rsidRPr="002B2F63" w:rsidRDefault="002B2F63" w:rsidP="002B2F63">
      <w:pPr>
        <w:jc w:val="center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по разделам, подразделам, целевым статьям, группам и подгруппам видов расходов классификации расходов бюджета на 2023 год</w:t>
      </w:r>
    </w:p>
    <w:tbl>
      <w:tblPr>
        <w:tblW w:w="10934" w:type="dxa"/>
        <w:tblInd w:w="-32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72"/>
        <w:gridCol w:w="22"/>
        <w:gridCol w:w="8"/>
        <w:gridCol w:w="1110"/>
        <w:gridCol w:w="19"/>
        <w:gridCol w:w="1565"/>
        <w:gridCol w:w="1255"/>
        <w:gridCol w:w="11"/>
        <w:gridCol w:w="10"/>
        <w:gridCol w:w="1300"/>
        <w:gridCol w:w="10"/>
        <w:gridCol w:w="202"/>
        <w:gridCol w:w="40"/>
        <w:gridCol w:w="10"/>
      </w:tblGrid>
      <w:tr w:rsidR="002B2F63" w:rsidRPr="002B2F63" w:rsidTr="002C4230">
        <w:trPr>
          <w:trHeight w:val="164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Наименование показателя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Раздел, подраздел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Целевая статья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Вид расходов</w:t>
            </w: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Сумма, </w:t>
            </w: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рублей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9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Общегосударственные вопросы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0100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4191479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38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0102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785407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20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Глава </w:t>
            </w:r>
            <w:proofErr w:type="spell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Ореховского</w:t>
            </w:r>
            <w:proofErr w:type="spell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сельского поселения Галичского муниципального района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0600000000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785407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9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0600000110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785407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56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100</w:t>
            </w: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785407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5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120</w:t>
            </w: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785407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64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Функционирование Правительства РФ, </w:t>
            </w:r>
            <w:proofErr w:type="gram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высших  исполнительных</w:t>
            </w:r>
            <w:proofErr w:type="gram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органов государственной власти субъектов РФ, местных администраций 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0104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3242170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Центральный аппарат исполнительных органов местного самоуправления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0100000000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3242170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7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0100000110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3025770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55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100</w:t>
            </w: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3025770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5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120</w:t>
            </w: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3025770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обеспечение функций муниципальных органов поселения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0100000190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212100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7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207100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207100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8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800</w:t>
            </w: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6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850</w:t>
            </w: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35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Осуществление переданных государственных полномочий Костромской </w:t>
            </w:r>
            <w:proofErr w:type="gram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области  по</w:t>
            </w:r>
            <w:proofErr w:type="gram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составлению  протоколов об административных правонарушениях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0100072090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4300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Закупка товаров, работ и услуг </w:t>
            </w:r>
            <w:proofErr w:type="gram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для  государственных</w:t>
            </w:r>
            <w:proofErr w:type="gram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4300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37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4300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8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Резервные фонды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0111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8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Резервные фонды   администрации </w:t>
            </w:r>
            <w:proofErr w:type="spell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Ореховского</w:t>
            </w:r>
            <w:proofErr w:type="spell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0400000000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800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4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Резервные средства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870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0113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158902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59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Реализация государственных функций, связанных с общегосударственным управлением 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0920000000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49000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52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Прочие выплаты по </w:t>
            </w:r>
            <w:proofErr w:type="gram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обязательствам  сельского</w:t>
            </w:r>
            <w:proofErr w:type="gram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поселения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0920020010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49000</w:t>
            </w:r>
          </w:p>
        </w:tc>
        <w:tc>
          <w:tcPr>
            <w:tcW w:w="212" w:type="dxa"/>
            <w:gridSpan w:val="2"/>
            <w:vMerge w:val="restart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vMerge w:val="restart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70"/>
        </w:trPr>
        <w:tc>
          <w:tcPr>
            <w:tcW w:w="539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Закупка товаров, работ и услуг </w:t>
            </w:r>
            <w:proofErr w:type="gram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для  государственных</w:t>
            </w:r>
            <w:proofErr w:type="gram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45000</w:t>
            </w:r>
          </w:p>
        </w:tc>
        <w:tc>
          <w:tcPr>
            <w:tcW w:w="212" w:type="dxa"/>
            <w:gridSpan w:val="2"/>
            <w:vMerge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vMerge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85"/>
        </w:trPr>
        <w:tc>
          <w:tcPr>
            <w:tcW w:w="539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45000</w:t>
            </w:r>
          </w:p>
        </w:tc>
        <w:tc>
          <w:tcPr>
            <w:tcW w:w="212" w:type="dxa"/>
            <w:gridSpan w:val="2"/>
            <w:vMerge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vMerge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lastRenderedPageBreak/>
              <w:t>Иные бюджетные ассигнования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800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4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850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5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соглашениями.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0950000000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109902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2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Межбюджетные трансферты на осуществление переданных полномочий </w:t>
            </w:r>
            <w:proofErr w:type="spell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контрольно</w:t>
            </w:r>
            <w:proofErr w:type="spell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– счетного органа поселения </w:t>
            </w:r>
            <w:proofErr w:type="spell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контрольно</w:t>
            </w:r>
            <w:proofErr w:type="spell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– счетному органу муниципального района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0950070010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85902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85902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79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85902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63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внутреннему муниципальному контролю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0950070020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79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63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контролю в сфере закупок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0950070040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79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63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организации в границах поселения ритуальных услуг населению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0950070050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79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63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передаваемых полномочий по определению поставщиков (подрядчиков, исполнителей) при осуществлении закупок товаров, работ, услуг конкурентными способами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0950070060</w:t>
            </w:r>
          </w:p>
        </w:tc>
        <w:tc>
          <w:tcPr>
            <w:tcW w:w="12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7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auto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31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Национальная оборона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0200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115400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0203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115400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49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95490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5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120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95490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Закупка товаров, работ и услуг </w:t>
            </w:r>
            <w:proofErr w:type="gram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для  государственных</w:t>
            </w:r>
            <w:proofErr w:type="gram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19910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37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19910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0300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64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sz w:val="12"/>
                <w:szCs w:val="12"/>
              </w:rPr>
              <w:t>Предупреждение и ликвидация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0309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64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sz w:val="12"/>
                <w:szCs w:val="12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0940000000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8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6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0400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3614880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308"/>
        </w:trPr>
        <w:tc>
          <w:tcPr>
            <w:tcW w:w="5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Сельское хозяйство и рыболовство</w:t>
            </w:r>
          </w:p>
        </w:tc>
        <w:tc>
          <w:tcPr>
            <w:tcW w:w="11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0405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35"/>
        </w:trPr>
        <w:tc>
          <w:tcPr>
            <w:tcW w:w="5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Мероприятия по землеустройству и землепользованию</w:t>
            </w:r>
          </w:p>
        </w:tc>
        <w:tc>
          <w:tcPr>
            <w:tcW w:w="11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3400000000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2"/>
        </w:trPr>
        <w:tc>
          <w:tcPr>
            <w:tcW w:w="5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 </w:t>
            </w:r>
            <w:proofErr w:type="spell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софинансирование</w:t>
            </w:r>
            <w:proofErr w:type="spell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мероприятий по борьбе с борщевиком Сосновского</w:t>
            </w:r>
          </w:p>
        </w:tc>
        <w:tc>
          <w:tcPr>
            <w:tcW w:w="11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34000</w:t>
            </w:r>
            <w:r w:rsidRPr="002B2F63">
              <w:rPr>
                <w:rFonts w:ascii="Arial" w:hAnsi="Arial" w:cs="Arial"/>
                <w:bCs/>
                <w:sz w:val="12"/>
                <w:szCs w:val="12"/>
                <w:lang w:val="en-US"/>
              </w:rPr>
              <w:t>S</w:t>
            </w:r>
            <w:r w:rsidRPr="002B2F63">
              <w:rPr>
                <w:rFonts w:ascii="Arial" w:hAnsi="Arial" w:cs="Arial"/>
                <w:bCs/>
                <w:sz w:val="12"/>
                <w:szCs w:val="12"/>
              </w:rPr>
              <w:t>2250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155250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87"/>
        </w:trPr>
        <w:tc>
          <w:tcPr>
            <w:tcW w:w="5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155250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464"/>
        </w:trPr>
        <w:tc>
          <w:tcPr>
            <w:tcW w:w="5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155250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Дорожное хозяйство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0409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3459630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Содержание и ремонт автомобильных дорог в </w:t>
            </w:r>
            <w:proofErr w:type="gram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границах  поселения</w:t>
            </w:r>
            <w:proofErr w:type="gram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за счет средств дорожного фонда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3150020090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2959630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8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2959630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B2F63">
        <w:trPr>
          <w:gridAfter w:val="1"/>
          <w:wAfter w:w="10" w:type="dxa"/>
          <w:trHeight w:val="33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2959630</w:t>
            </w:r>
          </w:p>
        </w:tc>
        <w:tc>
          <w:tcPr>
            <w:tcW w:w="212" w:type="dxa"/>
            <w:gridSpan w:val="2"/>
            <w:vMerge w:val="restart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vMerge w:val="restart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47"/>
        </w:trPr>
        <w:tc>
          <w:tcPr>
            <w:tcW w:w="539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Содержание и ремонт автомобильных дорог в </w:t>
            </w:r>
            <w:proofErr w:type="gram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границах  поселения</w:t>
            </w:r>
            <w:proofErr w:type="gram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за счет средств областного бюджета</w:t>
            </w:r>
          </w:p>
        </w:tc>
        <w:tc>
          <w:tcPr>
            <w:tcW w:w="1118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31500S1190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500000</w:t>
            </w:r>
          </w:p>
        </w:tc>
        <w:tc>
          <w:tcPr>
            <w:tcW w:w="212" w:type="dxa"/>
            <w:gridSpan w:val="2"/>
            <w:vMerge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vMerge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24"/>
        </w:trPr>
        <w:tc>
          <w:tcPr>
            <w:tcW w:w="539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500000</w:t>
            </w:r>
          </w:p>
        </w:tc>
        <w:tc>
          <w:tcPr>
            <w:tcW w:w="212" w:type="dxa"/>
            <w:gridSpan w:val="2"/>
            <w:vMerge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vMerge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27"/>
        </w:trPr>
        <w:tc>
          <w:tcPr>
            <w:tcW w:w="539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rFonts w:ascii="Arial" w:hAnsi="Arial" w:cs="Arial"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500000</w:t>
            </w:r>
          </w:p>
        </w:tc>
        <w:tc>
          <w:tcPr>
            <w:tcW w:w="212" w:type="dxa"/>
            <w:gridSpan w:val="2"/>
            <w:vMerge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vMerge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0500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374443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Жилищное хозяйство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0501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Поддержка жилищного хозяйства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3600000000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Мероприятия в области жилищного хозяйства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3600020030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8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6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Коммунальное хозяйство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0502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 xml:space="preserve">Содержание и обслуживание имущества казны </w:t>
            </w:r>
            <w:proofErr w:type="spellStart"/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Ореховского</w:t>
            </w:r>
            <w:proofErr w:type="spellEnd"/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0500000000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1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478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Благоустройство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0503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289443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Прочие мероприятия по благоустройству поселений 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3620020070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tabs>
                <w:tab w:val="left" w:pos="258"/>
                <w:tab w:val="center" w:pos="465"/>
              </w:tabs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289443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1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289443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B2F63">
        <w:trPr>
          <w:gridAfter w:val="1"/>
          <w:wAfter w:w="10" w:type="dxa"/>
          <w:trHeight w:val="278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289443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Культура, кинематография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0800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1248400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 xml:space="preserve">Культура 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0801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1248400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14"/>
        </w:trPr>
        <w:tc>
          <w:tcPr>
            <w:tcW w:w="54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передаваемых полномочий по культуре</w:t>
            </w:r>
          </w:p>
        </w:tc>
        <w:tc>
          <w:tcPr>
            <w:tcW w:w="112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0950070030</w:t>
            </w:r>
          </w:p>
        </w:tc>
        <w:tc>
          <w:tcPr>
            <w:tcW w:w="12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2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2"/>
        </w:trPr>
        <w:tc>
          <w:tcPr>
            <w:tcW w:w="54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12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32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79"/>
        </w:trPr>
        <w:tc>
          <w:tcPr>
            <w:tcW w:w="54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lastRenderedPageBreak/>
              <w:t>Иные межбюджетные трансферты</w:t>
            </w:r>
          </w:p>
        </w:tc>
        <w:tc>
          <w:tcPr>
            <w:tcW w:w="112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32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59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 xml:space="preserve">Учреждения культуры </w:t>
            </w:r>
            <w:proofErr w:type="gramStart"/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и  мероприятия</w:t>
            </w:r>
            <w:proofErr w:type="gramEnd"/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 xml:space="preserve"> в сфере культуры и кинематографии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4400000000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1134900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4400000590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1134900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1134900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4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1134900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Библиотеки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4420000000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108500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4420000590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108500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6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108500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108500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Социальная политика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1000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180000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Пенсионное обеспечение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1001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180000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Доплаты к пенсиям, дополнительное пенсионное обеспечение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4910000000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180000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1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Доплата к пенсиям муниципальным </w:t>
            </w:r>
            <w:proofErr w:type="gram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служащим  поселения</w:t>
            </w:r>
            <w:proofErr w:type="gramEnd"/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4910080010</w:t>
            </w: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180000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Социальное обеспечение и иные выплаты населению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180000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5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310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180000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66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bCs w:val="0"/>
                <w:sz w:val="12"/>
                <w:szCs w:val="12"/>
              </w:rPr>
              <w:t>ИТОГО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9774602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eastAsia="Arial" w:hAnsi="Arial" w:cs="Arial"/>
                <w:sz w:val="12"/>
                <w:szCs w:val="12"/>
              </w:rPr>
            </w:pPr>
          </w:p>
        </w:tc>
      </w:tr>
    </w:tbl>
    <w:p w:rsidR="002B2F63" w:rsidRPr="002B2F63" w:rsidRDefault="002B2F63" w:rsidP="002B2F63">
      <w:pPr>
        <w:spacing w:line="180" w:lineRule="exact"/>
        <w:rPr>
          <w:rFonts w:ascii="Arial" w:eastAsia="Arial" w:hAnsi="Arial" w:cs="Arial"/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</w:t>
      </w:r>
    </w:p>
    <w:p w:rsidR="002B2F63" w:rsidRPr="002B2F63" w:rsidRDefault="002B2F63" w:rsidP="002B2F63">
      <w:pPr>
        <w:spacing w:line="180" w:lineRule="exact"/>
        <w:rPr>
          <w:sz w:val="12"/>
          <w:szCs w:val="12"/>
        </w:rPr>
      </w:pPr>
    </w:p>
    <w:p w:rsidR="002B2F63" w:rsidRPr="002B2F63" w:rsidRDefault="002B2F63" w:rsidP="002B2F63">
      <w:pPr>
        <w:tabs>
          <w:tab w:val="left" w:pos="363"/>
          <w:tab w:val="right" w:pos="9637"/>
        </w:tabs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Приложение 4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к решению Совета депутатов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сельского поселения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Галичского муниципального района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Костромской области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proofErr w:type="gramStart"/>
      <w:r w:rsidRPr="002B2F63">
        <w:rPr>
          <w:rFonts w:ascii="Arial" w:hAnsi="Arial" w:cs="Arial"/>
          <w:sz w:val="12"/>
          <w:szCs w:val="12"/>
        </w:rPr>
        <w:t>от  «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   » ___________ 2022 года № ____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</w:t>
      </w:r>
    </w:p>
    <w:p w:rsidR="002B2F63" w:rsidRPr="002B2F63" w:rsidRDefault="002B2F63" w:rsidP="002B2F63">
      <w:pPr>
        <w:pStyle w:val="1"/>
        <w:numPr>
          <w:ilvl w:val="0"/>
          <w:numId w:val="4"/>
        </w:numPr>
        <w:tabs>
          <w:tab w:val="clear" w:pos="180"/>
          <w:tab w:val="clear" w:pos="360"/>
        </w:tabs>
        <w:suppressAutoHyphens/>
        <w:ind w:left="0" w:firstLine="0"/>
        <w:jc w:val="center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Распределение бюджетных ассигнований </w:t>
      </w:r>
    </w:p>
    <w:p w:rsidR="002B2F63" w:rsidRPr="002B2F63" w:rsidRDefault="002B2F63" w:rsidP="002B2F63">
      <w:pPr>
        <w:jc w:val="center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по разделам, подразделам, целевым статьям, группам и подгруппам видов расходов классификации расходов бюджета на плановый период 2024 и 2025 годов</w:t>
      </w:r>
    </w:p>
    <w:tbl>
      <w:tblPr>
        <w:tblW w:w="10934" w:type="dxa"/>
        <w:tblInd w:w="-3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54"/>
        <w:gridCol w:w="1417"/>
        <w:gridCol w:w="1701"/>
        <w:gridCol w:w="1277"/>
        <w:gridCol w:w="1442"/>
        <w:gridCol w:w="1276"/>
        <w:gridCol w:w="10"/>
        <w:gridCol w:w="207"/>
        <w:gridCol w:w="40"/>
        <w:gridCol w:w="10"/>
      </w:tblGrid>
      <w:tr w:rsidR="002B2F63" w:rsidRPr="002B2F63" w:rsidTr="002C4230">
        <w:trPr>
          <w:cantSplit/>
          <w:trHeight w:val="294"/>
        </w:trPr>
        <w:tc>
          <w:tcPr>
            <w:tcW w:w="3554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Наименование показателя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Раздел, подраздел</w:t>
            </w:r>
          </w:p>
        </w:tc>
        <w:tc>
          <w:tcPr>
            <w:tcW w:w="1701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Целевая статья</w:t>
            </w:r>
          </w:p>
        </w:tc>
        <w:tc>
          <w:tcPr>
            <w:tcW w:w="127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Вид расходов</w:t>
            </w:r>
          </w:p>
        </w:tc>
        <w:tc>
          <w:tcPr>
            <w:tcW w:w="2728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color w:val="000000"/>
                <w:sz w:val="12"/>
                <w:szCs w:val="12"/>
              </w:rPr>
              <w:t>Сумма, рублей</w:t>
            </w:r>
          </w:p>
        </w:tc>
        <w:tc>
          <w:tcPr>
            <w:tcW w:w="257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cantSplit/>
          <w:trHeight w:val="243"/>
        </w:trPr>
        <w:tc>
          <w:tcPr>
            <w:tcW w:w="3554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color w:val="000000"/>
                <w:sz w:val="12"/>
                <w:szCs w:val="12"/>
              </w:rPr>
              <w:t>2024 год</w:t>
            </w:r>
          </w:p>
        </w:tc>
        <w:tc>
          <w:tcPr>
            <w:tcW w:w="128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color w:val="000000"/>
                <w:sz w:val="12"/>
                <w:szCs w:val="12"/>
              </w:rPr>
              <w:t>2024 год</w:t>
            </w:r>
          </w:p>
        </w:tc>
        <w:tc>
          <w:tcPr>
            <w:tcW w:w="257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90"/>
        </w:trPr>
        <w:tc>
          <w:tcPr>
            <w:tcW w:w="3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Общегосударственные вопросы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0100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4203479</w:t>
            </w:r>
          </w:p>
        </w:tc>
        <w:tc>
          <w:tcPr>
            <w:tcW w:w="128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4203479</w:t>
            </w:r>
          </w:p>
        </w:tc>
        <w:tc>
          <w:tcPr>
            <w:tcW w:w="257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380"/>
        </w:trPr>
        <w:tc>
          <w:tcPr>
            <w:tcW w:w="3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0102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785407</w:t>
            </w:r>
          </w:p>
        </w:tc>
        <w:tc>
          <w:tcPr>
            <w:tcW w:w="128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785407</w:t>
            </w:r>
          </w:p>
        </w:tc>
        <w:tc>
          <w:tcPr>
            <w:tcW w:w="257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205"/>
        </w:trPr>
        <w:tc>
          <w:tcPr>
            <w:tcW w:w="3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Глава </w:t>
            </w:r>
            <w:proofErr w:type="spell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Ореховского</w:t>
            </w:r>
            <w:proofErr w:type="spell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сельского поселения Галичского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0600000000</w:t>
            </w:r>
          </w:p>
        </w:tc>
        <w:tc>
          <w:tcPr>
            <w:tcW w:w="12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785407</w:t>
            </w:r>
          </w:p>
        </w:tc>
        <w:tc>
          <w:tcPr>
            <w:tcW w:w="128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785407</w:t>
            </w:r>
          </w:p>
        </w:tc>
        <w:tc>
          <w:tcPr>
            <w:tcW w:w="257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90"/>
        </w:trPr>
        <w:tc>
          <w:tcPr>
            <w:tcW w:w="3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0600000110</w:t>
            </w:r>
          </w:p>
        </w:tc>
        <w:tc>
          <w:tcPr>
            <w:tcW w:w="12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785407</w:t>
            </w:r>
          </w:p>
        </w:tc>
        <w:tc>
          <w:tcPr>
            <w:tcW w:w="128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785407</w:t>
            </w:r>
          </w:p>
        </w:tc>
        <w:tc>
          <w:tcPr>
            <w:tcW w:w="257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56"/>
        </w:trPr>
        <w:tc>
          <w:tcPr>
            <w:tcW w:w="3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100</w:t>
            </w:r>
          </w:p>
        </w:tc>
        <w:tc>
          <w:tcPr>
            <w:tcW w:w="14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785407</w:t>
            </w:r>
          </w:p>
        </w:tc>
        <w:tc>
          <w:tcPr>
            <w:tcW w:w="128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785407</w:t>
            </w:r>
          </w:p>
        </w:tc>
        <w:tc>
          <w:tcPr>
            <w:tcW w:w="257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57"/>
        </w:trPr>
        <w:tc>
          <w:tcPr>
            <w:tcW w:w="3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120</w:t>
            </w:r>
          </w:p>
        </w:tc>
        <w:tc>
          <w:tcPr>
            <w:tcW w:w="14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785407</w:t>
            </w:r>
          </w:p>
        </w:tc>
        <w:tc>
          <w:tcPr>
            <w:tcW w:w="128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785407</w:t>
            </w:r>
          </w:p>
        </w:tc>
        <w:tc>
          <w:tcPr>
            <w:tcW w:w="257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64"/>
        </w:trPr>
        <w:tc>
          <w:tcPr>
            <w:tcW w:w="3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Функционирование Правительства РФ, </w:t>
            </w:r>
            <w:proofErr w:type="gram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высших  исполнительных</w:t>
            </w:r>
            <w:proofErr w:type="gram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органов государственной власти субъектов РФ, местных администраций 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0104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3254170</w:t>
            </w:r>
          </w:p>
        </w:tc>
        <w:tc>
          <w:tcPr>
            <w:tcW w:w="128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3254170</w:t>
            </w:r>
          </w:p>
        </w:tc>
        <w:tc>
          <w:tcPr>
            <w:tcW w:w="257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72"/>
        </w:trPr>
        <w:tc>
          <w:tcPr>
            <w:tcW w:w="3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Центральный аппарат исполнительных органов местного самоуправления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0100000000</w:t>
            </w:r>
          </w:p>
        </w:tc>
        <w:tc>
          <w:tcPr>
            <w:tcW w:w="12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3254170</w:t>
            </w:r>
          </w:p>
        </w:tc>
        <w:tc>
          <w:tcPr>
            <w:tcW w:w="128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3254170</w:t>
            </w:r>
          </w:p>
        </w:tc>
        <w:tc>
          <w:tcPr>
            <w:tcW w:w="257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75"/>
        </w:trPr>
        <w:tc>
          <w:tcPr>
            <w:tcW w:w="3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0100000110</w:t>
            </w:r>
          </w:p>
        </w:tc>
        <w:tc>
          <w:tcPr>
            <w:tcW w:w="12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3025770</w:t>
            </w:r>
          </w:p>
        </w:tc>
        <w:tc>
          <w:tcPr>
            <w:tcW w:w="128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3025770</w:t>
            </w:r>
          </w:p>
        </w:tc>
        <w:tc>
          <w:tcPr>
            <w:tcW w:w="257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550"/>
        </w:trPr>
        <w:tc>
          <w:tcPr>
            <w:tcW w:w="3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100</w:t>
            </w:r>
          </w:p>
        </w:tc>
        <w:tc>
          <w:tcPr>
            <w:tcW w:w="14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3025770</w:t>
            </w:r>
          </w:p>
        </w:tc>
        <w:tc>
          <w:tcPr>
            <w:tcW w:w="128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3025770</w:t>
            </w:r>
          </w:p>
        </w:tc>
        <w:tc>
          <w:tcPr>
            <w:tcW w:w="257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57"/>
        </w:trPr>
        <w:tc>
          <w:tcPr>
            <w:tcW w:w="3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120</w:t>
            </w:r>
          </w:p>
        </w:tc>
        <w:tc>
          <w:tcPr>
            <w:tcW w:w="14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3025770</w:t>
            </w:r>
          </w:p>
        </w:tc>
        <w:tc>
          <w:tcPr>
            <w:tcW w:w="128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3025770</w:t>
            </w:r>
          </w:p>
        </w:tc>
        <w:tc>
          <w:tcPr>
            <w:tcW w:w="257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200"/>
        </w:trPr>
        <w:tc>
          <w:tcPr>
            <w:tcW w:w="3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обеспечение функций муниципальных органов поселения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0100000190</w:t>
            </w:r>
          </w:p>
        </w:tc>
        <w:tc>
          <w:tcPr>
            <w:tcW w:w="12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224100</w:t>
            </w:r>
          </w:p>
        </w:tc>
        <w:tc>
          <w:tcPr>
            <w:tcW w:w="128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224100</w:t>
            </w:r>
          </w:p>
        </w:tc>
        <w:tc>
          <w:tcPr>
            <w:tcW w:w="257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75"/>
        </w:trPr>
        <w:tc>
          <w:tcPr>
            <w:tcW w:w="3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государственных(муниципальных) нужд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4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219100</w:t>
            </w:r>
          </w:p>
        </w:tc>
        <w:tc>
          <w:tcPr>
            <w:tcW w:w="128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219100</w:t>
            </w:r>
          </w:p>
        </w:tc>
        <w:tc>
          <w:tcPr>
            <w:tcW w:w="257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72"/>
        </w:trPr>
        <w:tc>
          <w:tcPr>
            <w:tcW w:w="3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4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219100</w:t>
            </w:r>
          </w:p>
        </w:tc>
        <w:tc>
          <w:tcPr>
            <w:tcW w:w="128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219100</w:t>
            </w:r>
          </w:p>
        </w:tc>
        <w:tc>
          <w:tcPr>
            <w:tcW w:w="257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87"/>
        </w:trPr>
        <w:tc>
          <w:tcPr>
            <w:tcW w:w="3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800</w:t>
            </w:r>
          </w:p>
        </w:tc>
        <w:tc>
          <w:tcPr>
            <w:tcW w:w="14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128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57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60"/>
        </w:trPr>
        <w:tc>
          <w:tcPr>
            <w:tcW w:w="3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850</w:t>
            </w:r>
          </w:p>
        </w:tc>
        <w:tc>
          <w:tcPr>
            <w:tcW w:w="14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128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57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350"/>
        </w:trPr>
        <w:tc>
          <w:tcPr>
            <w:tcW w:w="3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Осуществление переданных государственных полномочий Костромской </w:t>
            </w:r>
            <w:proofErr w:type="gram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области  по</w:t>
            </w:r>
            <w:proofErr w:type="gram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составлению  протоколов об административных правонарушениях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0100072090</w:t>
            </w:r>
          </w:p>
        </w:tc>
        <w:tc>
          <w:tcPr>
            <w:tcW w:w="12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4300</w:t>
            </w:r>
          </w:p>
        </w:tc>
        <w:tc>
          <w:tcPr>
            <w:tcW w:w="128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4300</w:t>
            </w:r>
          </w:p>
        </w:tc>
        <w:tc>
          <w:tcPr>
            <w:tcW w:w="257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200"/>
        </w:trPr>
        <w:tc>
          <w:tcPr>
            <w:tcW w:w="3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Закупка товаров, работ и услуг </w:t>
            </w:r>
            <w:proofErr w:type="gram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для  государственных</w:t>
            </w:r>
            <w:proofErr w:type="gram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(муниципальных) нужд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4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4300</w:t>
            </w:r>
          </w:p>
        </w:tc>
        <w:tc>
          <w:tcPr>
            <w:tcW w:w="128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4300</w:t>
            </w:r>
          </w:p>
        </w:tc>
        <w:tc>
          <w:tcPr>
            <w:tcW w:w="257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375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4300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4300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8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Резервные фонды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0111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8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Резервные фонды   администрации </w:t>
            </w:r>
            <w:proofErr w:type="spell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Ореховского</w:t>
            </w:r>
            <w:proofErr w:type="spell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0400000000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00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800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47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Резервные средства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870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158902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158902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59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Реализация государственных функций, связанных с общегосударственным управлением 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0920000000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49000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49000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B2F63">
        <w:trPr>
          <w:gridAfter w:val="1"/>
          <w:wAfter w:w="10" w:type="dxa"/>
          <w:trHeight w:val="376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Прочие выплаты по </w:t>
            </w:r>
            <w:proofErr w:type="gram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обязательствам  сельского</w:t>
            </w:r>
            <w:proofErr w:type="gram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поселения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0920020010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49000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49000</w:t>
            </w:r>
          </w:p>
        </w:tc>
        <w:tc>
          <w:tcPr>
            <w:tcW w:w="217" w:type="dxa"/>
            <w:gridSpan w:val="2"/>
            <w:vMerge w:val="restart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vMerge w:val="restart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300"/>
        </w:trPr>
        <w:tc>
          <w:tcPr>
            <w:tcW w:w="3554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Закупка товаров, работ и услуг </w:t>
            </w:r>
            <w:proofErr w:type="gram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для  государственных</w:t>
            </w:r>
            <w:proofErr w:type="gram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45000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45000</w:t>
            </w:r>
          </w:p>
        </w:tc>
        <w:tc>
          <w:tcPr>
            <w:tcW w:w="217" w:type="dxa"/>
            <w:gridSpan w:val="2"/>
            <w:vMerge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vMerge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55"/>
        </w:trPr>
        <w:tc>
          <w:tcPr>
            <w:tcW w:w="3554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45000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45000</w:t>
            </w:r>
          </w:p>
        </w:tc>
        <w:tc>
          <w:tcPr>
            <w:tcW w:w="217" w:type="dxa"/>
            <w:gridSpan w:val="2"/>
            <w:vMerge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vMerge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00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800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47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850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50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соглашениями.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0950000000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109902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109902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25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Межбюджетные трансферты на осуществление переданных </w:t>
            </w:r>
            <w:r w:rsidRPr="002B2F63">
              <w:rPr>
                <w:rFonts w:ascii="Arial" w:hAnsi="Arial" w:cs="Arial"/>
                <w:bCs/>
                <w:sz w:val="12"/>
                <w:szCs w:val="12"/>
              </w:rPr>
              <w:lastRenderedPageBreak/>
              <w:t xml:space="preserve">полномочий </w:t>
            </w:r>
            <w:proofErr w:type="spell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контрольно</w:t>
            </w:r>
            <w:proofErr w:type="spell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– счетного органа поселения </w:t>
            </w:r>
            <w:proofErr w:type="spell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контрольно</w:t>
            </w:r>
            <w:proofErr w:type="spell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– счетному органу муниципального района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0950070010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85902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85902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lastRenderedPageBreak/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85902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85902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79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85902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85902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63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внутреннему муниципальному контролю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0950070020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79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63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контролю в сфере закупок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0950070040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79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63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организации в границах поселения ритуальных услуг населению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0950070050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6000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6000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79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6000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63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передаваемых полномочий по определению поставщиков (подрядчиков, исполнителей) при осуществлении закупок товаров, работ, услуг конкурентными способами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0950070060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6000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6000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79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6000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Национальная оборона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0200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119400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123700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119400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123700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490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101600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108000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50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120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101600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108000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00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Закупка товаров, работ и услуг </w:t>
            </w:r>
            <w:proofErr w:type="gram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для  государственных</w:t>
            </w:r>
            <w:proofErr w:type="gram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(муниципальных) нужд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17800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15700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375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17800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15700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0300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64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sz w:val="12"/>
                <w:szCs w:val="12"/>
              </w:rPr>
              <w:t>Предупреждение и ликвидация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64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sz w:val="12"/>
                <w:szCs w:val="12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0940000000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87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60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5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0400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3326700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3652540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64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Сельское хозяйство и рыболовство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0405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B2F63">
        <w:trPr>
          <w:gridAfter w:val="1"/>
          <w:wAfter w:w="10" w:type="dxa"/>
          <w:trHeight w:val="447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Мероприятия по землеустройству и землепользованию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3400000000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81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 </w:t>
            </w:r>
            <w:proofErr w:type="spell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софинансирование</w:t>
            </w:r>
            <w:proofErr w:type="spell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мероприятий по борьбе с борщевиком Сосновского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34000</w:t>
            </w:r>
            <w:r w:rsidRPr="002B2F63">
              <w:rPr>
                <w:rFonts w:ascii="Arial" w:hAnsi="Arial" w:cs="Arial"/>
                <w:bCs/>
                <w:sz w:val="12"/>
                <w:szCs w:val="12"/>
                <w:lang w:val="en-US"/>
              </w:rPr>
              <w:t>S</w:t>
            </w:r>
            <w:r w:rsidRPr="002B2F63">
              <w:rPr>
                <w:rFonts w:ascii="Arial" w:hAnsi="Arial" w:cs="Arial"/>
                <w:bCs/>
                <w:sz w:val="12"/>
                <w:szCs w:val="12"/>
              </w:rPr>
              <w:t>2250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87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60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Дорожное хозяйство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0409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3171450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3497290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Содержание и ремонт автомобильных дорог в </w:t>
            </w:r>
            <w:proofErr w:type="gram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границах  поселения</w:t>
            </w:r>
            <w:proofErr w:type="gram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за счет средств дорожного фонда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3150020090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3171450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3497290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87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3171450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3497290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464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3171450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3497290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0500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144000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154000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Жилищное хозяйство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Поддержка жилищного хозяйства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3600000000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Мероприятия в области жилищного хозяйства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3600020030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87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60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Коммунальное хозяйство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 xml:space="preserve">Содержание и обслуживание имущества казны </w:t>
            </w:r>
            <w:proofErr w:type="spellStart"/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Ореховского</w:t>
            </w:r>
            <w:proofErr w:type="spellEnd"/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0500000000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1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478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Благоустройство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64000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Прочие мероприятия по благоустройству поселений 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3620020070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tabs>
                <w:tab w:val="left" w:pos="258"/>
                <w:tab w:val="center" w:pos="465"/>
              </w:tabs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tabs>
                <w:tab w:val="left" w:pos="258"/>
                <w:tab w:val="center" w:pos="465"/>
              </w:tabs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64000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1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64000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35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64000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Культура, кинематография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0800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1179035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1217478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 xml:space="preserve">Культура 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0801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1179035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1217478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63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передаваемых полномочий по культуре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0950070030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lastRenderedPageBreak/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79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59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 xml:space="preserve">Учреждения культуры </w:t>
            </w:r>
            <w:proofErr w:type="gramStart"/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>и  мероприятия</w:t>
            </w:r>
            <w:proofErr w:type="gramEnd"/>
            <w:r w:rsidRPr="002B2F63">
              <w:rPr>
                <w:rFonts w:ascii="Arial" w:hAnsi="Arial"/>
                <w:b w:val="0"/>
                <w:bCs w:val="0"/>
                <w:sz w:val="12"/>
                <w:szCs w:val="12"/>
              </w:rPr>
              <w:t xml:space="preserve"> в сфере культуры и кинематографии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4400000000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1130035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1162678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4400000590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1130035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1162678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00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1130035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1162678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47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1130035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1162678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Библиотеки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4420000000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44000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52800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4420000590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44000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52800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6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44000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52800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75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44000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52800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Социальная политика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1000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Пенсионное обеспечение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8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Доплаты к пенсиям, дополнительное пенсионное обеспечение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4910000000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12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Доплата к пенсиям муниципальным </w:t>
            </w:r>
            <w:proofErr w:type="gram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служащим  поселения</w:t>
            </w:r>
            <w:proofErr w:type="gramEnd"/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4910080010</w:t>
            </w: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200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150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310</w:t>
            </w: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gridAfter w:val="1"/>
          <w:wAfter w:w="10" w:type="dxa"/>
          <w:trHeight w:val="66"/>
        </w:trPr>
        <w:tc>
          <w:tcPr>
            <w:tcW w:w="355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bCs w:val="0"/>
                <w:sz w:val="12"/>
                <w:szCs w:val="12"/>
              </w:rPr>
              <w:t>ИТОГО</w:t>
            </w:r>
          </w:p>
        </w:tc>
        <w:tc>
          <w:tcPr>
            <w:tcW w:w="141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44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9172614</w:t>
            </w:r>
          </w:p>
        </w:tc>
        <w:tc>
          <w:tcPr>
            <w:tcW w:w="127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9551197</w:t>
            </w:r>
          </w:p>
        </w:tc>
        <w:tc>
          <w:tcPr>
            <w:tcW w:w="217" w:type="dxa"/>
            <w:gridSpan w:val="2"/>
            <w:tcBorders>
              <w:left w:val="single" w:sz="4" w:space="0" w:color="000080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2B2F63" w:rsidRPr="002B2F63" w:rsidRDefault="002B2F63" w:rsidP="002C4230">
            <w:pPr>
              <w:snapToGrid w:val="0"/>
              <w:rPr>
                <w:rFonts w:ascii="Arial" w:eastAsia="Arial" w:hAnsi="Arial" w:cs="Arial"/>
                <w:sz w:val="12"/>
                <w:szCs w:val="12"/>
              </w:rPr>
            </w:pPr>
          </w:p>
        </w:tc>
      </w:tr>
    </w:tbl>
    <w:p w:rsidR="002B2F63" w:rsidRPr="002B2F63" w:rsidRDefault="002B2F63" w:rsidP="002B2F63">
      <w:pPr>
        <w:spacing w:line="180" w:lineRule="exact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</w:t>
      </w:r>
    </w:p>
    <w:p w:rsidR="002B2F63" w:rsidRPr="002B2F63" w:rsidRDefault="002B2F63" w:rsidP="002B2F63">
      <w:pPr>
        <w:spacing w:line="180" w:lineRule="exact"/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spacing w:line="180" w:lineRule="exact"/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spacing w:line="180" w:lineRule="exact"/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spacing w:line="180" w:lineRule="exact"/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tabs>
          <w:tab w:val="left" w:pos="363"/>
          <w:tab w:val="right" w:pos="9637"/>
        </w:tabs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Приложение 5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к решению Совета депутатов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сельского поселения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Галичского муниципального района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Костромской области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proofErr w:type="gramStart"/>
      <w:r w:rsidRPr="002B2F63">
        <w:rPr>
          <w:rFonts w:ascii="Arial" w:hAnsi="Arial" w:cs="Arial"/>
          <w:sz w:val="12"/>
          <w:szCs w:val="12"/>
        </w:rPr>
        <w:t>от  «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    » __________ 2022 года № ____</w:t>
      </w:r>
    </w:p>
    <w:p w:rsidR="002B2F63" w:rsidRPr="002B2F63" w:rsidRDefault="002B2F63" w:rsidP="002B2F63">
      <w:pPr>
        <w:pStyle w:val="210"/>
        <w:spacing w:line="240" w:lineRule="auto"/>
        <w:jc w:val="left"/>
        <w:rPr>
          <w:sz w:val="12"/>
          <w:szCs w:val="12"/>
        </w:rPr>
      </w:pPr>
      <w:r w:rsidRPr="002B2F63">
        <w:rPr>
          <w:b w:val="0"/>
          <w:sz w:val="12"/>
          <w:szCs w:val="12"/>
        </w:rPr>
        <w:tab/>
      </w:r>
      <w:r w:rsidRPr="002B2F63">
        <w:rPr>
          <w:b w:val="0"/>
          <w:bCs/>
          <w:sz w:val="12"/>
          <w:szCs w:val="12"/>
        </w:rPr>
        <w:t xml:space="preserve">                                                              </w:t>
      </w:r>
    </w:p>
    <w:p w:rsidR="002B2F63" w:rsidRPr="002B2F63" w:rsidRDefault="002B2F63" w:rsidP="002B2F63">
      <w:pPr>
        <w:pStyle w:val="210"/>
        <w:spacing w:line="240" w:lineRule="auto"/>
        <w:jc w:val="right"/>
        <w:rPr>
          <w:sz w:val="12"/>
          <w:szCs w:val="12"/>
        </w:rPr>
      </w:pPr>
      <w:r w:rsidRPr="002B2F63">
        <w:rPr>
          <w:b w:val="0"/>
          <w:sz w:val="12"/>
          <w:szCs w:val="12"/>
        </w:rPr>
        <w:t>Ведомственная структура расходов бюджета сельского поселения на 2023 год</w:t>
      </w:r>
    </w:p>
    <w:tbl>
      <w:tblPr>
        <w:tblW w:w="10398" w:type="dxa"/>
        <w:tblInd w:w="-74" w:type="dxa"/>
        <w:tblLayout w:type="fixed"/>
        <w:tblLook w:val="0000" w:firstRow="0" w:lastRow="0" w:firstColumn="0" w:lastColumn="0" w:noHBand="0" w:noVBand="0"/>
      </w:tblPr>
      <w:tblGrid>
        <w:gridCol w:w="3818"/>
        <w:gridCol w:w="7"/>
        <w:gridCol w:w="993"/>
        <w:gridCol w:w="713"/>
        <w:gridCol w:w="715"/>
        <w:gridCol w:w="1701"/>
        <w:gridCol w:w="850"/>
        <w:gridCol w:w="1601"/>
      </w:tblGrid>
      <w:tr w:rsidR="002B2F63" w:rsidRPr="002B2F63" w:rsidTr="002C4230">
        <w:trPr>
          <w:trHeight w:val="547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Наименование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Ведомство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jc w:val="both"/>
              <w:rPr>
                <w:sz w:val="12"/>
                <w:szCs w:val="12"/>
              </w:rPr>
            </w:pPr>
            <w:r w:rsidRPr="002B2F63">
              <w:rPr>
                <w:b w:val="0"/>
                <w:sz w:val="12"/>
                <w:szCs w:val="12"/>
              </w:rPr>
              <w:t>Раздел</w:t>
            </w:r>
          </w:p>
          <w:p w:rsidR="002B2F63" w:rsidRPr="002B2F63" w:rsidRDefault="002B2F63" w:rsidP="002C4230">
            <w:pPr>
              <w:jc w:val="both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Подраздел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Целевая</w:t>
            </w: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статья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Вид</w:t>
            </w: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расходов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sz w:val="12"/>
                <w:szCs w:val="12"/>
              </w:rPr>
              <w:t>Сумма, рублей</w:t>
            </w: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proofErr w:type="gramStart"/>
            <w:r w:rsidRPr="002B2F63">
              <w:rPr>
                <w:b w:val="0"/>
                <w:sz w:val="12"/>
                <w:szCs w:val="12"/>
              </w:rPr>
              <w:t xml:space="preserve">Администрация  </w:t>
            </w:r>
            <w:proofErr w:type="spellStart"/>
            <w:r w:rsidRPr="002B2F63">
              <w:rPr>
                <w:b w:val="0"/>
                <w:sz w:val="12"/>
                <w:szCs w:val="12"/>
              </w:rPr>
              <w:t>Ореховского</w:t>
            </w:r>
            <w:proofErr w:type="spellEnd"/>
            <w:proofErr w:type="gramEnd"/>
            <w:r w:rsidRPr="002B2F63">
              <w:rPr>
                <w:b w:val="0"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sz w:val="12"/>
                <w:szCs w:val="12"/>
              </w:rPr>
              <w:t>9774602</w:t>
            </w:r>
          </w:p>
        </w:tc>
      </w:tr>
      <w:tr w:rsidR="002B2F63" w:rsidRPr="002B2F63" w:rsidTr="002C4230">
        <w:trPr>
          <w:trHeight w:val="143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sz w:val="12"/>
                <w:szCs w:val="12"/>
              </w:rPr>
              <w:t>Общегосударственные вопросы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4191479</w:t>
            </w:r>
          </w:p>
        </w:tc>
      </w:tr>
      <w:tr w:rsidR="002B2F63" w:rsidRPr="002B2F63" w:rsidTr="002C4230">
        <w:trPr>
          <w:trHeight w:val="328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bCs w:val="0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785407</w:t>
            </w:r>
          </w:p>
        </w:tc>
      </w:tr>
      <w:tr w:rsidR="002B2F63" w:rsidRPr="002B2F63" w:rsidTr="002C4230">
        <w:trPr>
          <w:trHeight w:val="37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Глава </w:t>
            </w:r>
            <w:proofErr w:type="spell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Ореховского</w:t>
            </w:r>
            <w:proofErr w:type="spell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сельского поселения Галичского муниципального района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0600000000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785407</w:t>
            </w:r>
          </w:p>
        </w:tc>
      </w:tr>
      <w:tr w:rsidR="002B2F63" w:rsidRPr="002B2F63" w:rsidTr="002C4230">
        <w:trPr>
          <w:trHeight w:val="194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0600000110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785407</w:t>
            </w:r>
          </w:p>
        </w:tc>
      </w:tr>
      <w:tr w:rsidR="002B2F63" w:rsidRPr="002B2F63" w:rsidTr="002C4230">
        <w:trPr>
          <w:trHeight w:val="668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0600000110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785407</w:t>
            </w:r>
          </w:p>
        </w:tc>
      </w:tr>
      <w:tr w:rsidR="002B2F63" w:rsidRPr="002B2F63" w:rsidTr="002C4230">
        <w:trPr>
          <w:trHeight w:val="210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0600000110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120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785407</w:t>
            </w: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3242170</w:t>
            </w: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Центральный аппарат исполнительных органов местного самоуправления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3242170</w:t>
            </w:r>
          </w:p>
        </w:tc>
      </w:tr>
      <w:tr w:rsidR="002B2F63" w:rsidRPr="002B2F63" w:rsidTr="002C4230">
        <w:trPr>
          <w:trHeight w:val="187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0100000110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3025770</w:t>
            </w:r>
          </w:p>
        </w:tc>
      </w:tr>
      <w:tr w:rsidR="002B2F63" w:rsidRPr="002B2F63" w:rsidTr="002C4230">
        <w:trPr>
          <w:trHeight w:val="668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0100000110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3025770</w:t>
            </w:r>
          </w:p>
        </w:tc>
      </w:tr>
      <w:tr w:rsidR="002B2F63" w:rsidRPr="002B2F63" w:rsidTr="002C4230">
        <w:trPr>
          <w:trHeight w:val="210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0100000110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120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3025770</w:t>
            </w:r>
          </w:p>
        </w:tc>
      </w:tr>
      <w:tr w:rsidR="002B2F63" w:rsidRPr="002B2F63" w:rsidTr="002C4230">
        <w:trPr>
          <w:trHeight w:val="184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Расходы на обеспечение функций муниципальных органов поселения 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212100</w:t>
            </w:r>
          </w:p>
        </w:tc>
      </w:tr>
      <w:tr w:rsidR="002B2F63" w:rsidRPr="002B2F63" w:rsidTr="002C4230">
        <w:trPr>
          <w:trHeight w:val="457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207100</w:t>
            </w:r>
          </w:p>
        </w:tc>
      </w:tr>
      <w:tr w:rsidR="002B2F63" w:rsidRPr="002B2F63" w:rsidTr="002C4230">
        <w:trPr>
          <w:trHeight w:val="252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207100</w:t>
            </w:r>
          </w:p>
        </w:tc>
      </w:tr>
      <w:tr w:rsidR="002B2F63" w:rsidRPr="002B2F63" w:rsidTr="002C4230">
        <w:trPr>
          <w:trHeight w:val="184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800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</w:tr>
      <w:tr w:rsidR="002B2F63" w:rsidRPr="002B2F63" w:rsidTr="002C4230">
        <w:trPr>
          <w:trHeight w:val="215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850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</w:tr>
      <w:tr w:rsidR="002B2F63" w:rsidRPr="002B2F63" w:rsidTr="002C4230">
        <w:trPr>
          <w:trHeight w:val="599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Осуществление переданных государственных полномочий Костромской области по составлению протоколов об административных правонарушениях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0100072090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4300</w:t>
            </w:r>
          </w:p>
        </w:tc>
      </w:tr>
      <w:tr w:rsidR="002B2F63" w:rsidRPr="002B2F63" w:rsidTr="002C4230">
        <w:trPr>
          <w:trHeight w:val="294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0100072090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4300</w:t>
            </w:r>
          </w:p>
        </w:tc>
      </w:tr>
      <w:tr w:rsidR="002B2F63" w:rsidRPr="002B2F63" w:rsidTr="002C4230">
        <w:trPr>
          <w:trHeight w:val="22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0100072090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4300</w:t>
            </w:r>
          </w:p>
        </w:tc>
      </w:tr>
      <w:tr w:rsidR="002B2F63" w:rsidRPr="002B2F63" w:rsidTr="002C4230">
        <w:trPr>
          <w:trHeight w:val="252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Резервные фонды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</w:tr>
      <w:tr w:rsidR="002B2F63" w:rsidRPr="002B2F63" w:rsidTr="002C4230">
        <w:trPr>
          <w:trHeight w:val="210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Резервные </w:t>
            </w:r>
            <w:proofErr w:type="gramStart"/>
            <w:r w:rsidRPr="002B2F63">
              <w:rPr>
                <w:rFonts w:ascii="Arial" w:hAnsi="Arial" w:cs="Arial"/>
                <w:sz w:val="12"/>
                <w:szCs w:val="12"/>
              </w:rPr>
              <w:t>фонды  администрации</w:t>
            </w:r>
            <w:proofErr w:type="gramEnd"/>
            <w:r w:rsidRPr="002B2F63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2B2F63">
              <w:rPr>
                <w:rFonts w:ascii="Arial" w:hAnsi="Arial" w:cs="Arial"/>
                <w:sz w:val="12"/>
                <w:szCs w:val="12"/>
              </w:rPr>
              <w:t>Ореховского</w:t>
            </w:r>
            <w:proofErr w:type="spellEnd"/>
            <w:r w:rsidRPr="002B2F63">
              <w:rPr>
                <w:rFonts w:ascii="Arial" w:hAnsi="Arial" w:cs="Arial"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</w:tr>
      <w:tr w:rsidR="002B2F63" w:rsidRPr="002B2F63" w:rsidTr="002C4230">
        <w:trPr>
          <w:trHeight w:val="182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800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</w:tr>
      <w:tr w:rsidR="002B2F63" w:rsidRPr="002B2F63" w:rsidTr="002C4230">
        <w:trPr>
          <w:trHeight w:val="152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Резервные средства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870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</w:tr>
      <w:tr w:rsidR="002B2F63" w:rsidRPr="002B2F63" w:rsidTr="002C4230">
        <w:trPr>
          <w:trHeight w:val="558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lastRenderedPageBreak/>
              <w:t>Другие общегосударственные вопросы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158902</w:t>
            </w: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0920000000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49000</w:t>
            </w:r>
          </w:p>
        </w:tc>
      </w:tr>
      <w:tr w:rsidR="002B2F63" w:rsidRPr="002B2F63" w:rsidTr="002B2F63">
        <w:trPr>
          <w:trHeight w:val="419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Прочие выплаты по обязательствам сельского поселения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49000</w:t>
            </w:r>
          </w:p>
        </w:tc>
      </w:tr>
      <w:tr w:rsidR="002B2F63" w:rsidRPr="002B2F63" w:rsidTr="002C4230">
        <w:trPr>
          <w:trHeight w:val="315"/>
        </w:trPr>
        <w:tc>
          <w:tcPr>
            <w:tcW w:w="3818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45000</w:t>
            </w:r>
          </w:p>
        </w:tc>
      </w:tr>
      <w:tr w:rsidR="002B2F63" w:rsidRPr="002B2F63" w:rsidTr="002C4230">
        <w:trPr>
          <w:trHeight w:val="225"/>
        </w:trPr>
        <w:tc>
          <w:tcPr>
            <w:tcW w:w="3818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45000</w:t>
            </w:r>
          </w:p>
        </w:tc>
      </w:tr>
      <w:tr w:rsidR="002B2F63" w:rsidRPr="002B2F63" w:rsidTr="002C4230">
        <w:trPr>
          <w:trHeight w:val="89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800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</w:t>
            </w:r>
          </w:p>
        </w:tc>
      </w:tr>
      <w:tr w:rsidR="002B2F63" w:rsidRPr="002B2F63" w:rsidTr="002C4230">
        <w:trPr>
          <w:trHeight w:val="205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850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</w:t>
            </w:r>
          </w:p>
        </w:tc>
      </w:tr>
      <w:tr w:rsidR="002B2F63" w:rsidRPr="002B2F63" w:rsidTr="002C4230">
        <w:trPr>
          <w:trHeight w:val="34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109902</w:t>
            </w:r>
          </w:p>
        </w:tc>
      </w:tr>
      <w:tr w:rsidR="002B2F63" w:rsidRPr="002B2F63" w:rsidTr="002C4230">
        <w:trPr>
          <w:trHeight w:val="224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Межбюджетные трансферты на осуществление переданных полномочий </w:t>
            </w:r>
            <w:proofErr w:type="spell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контрольно</w:t>
            </w:r>
            <w:proofErr w:type="spell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– счетного органа поселения </w:t>
            </w:r>
            <w:proofErr w:type="spell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контрольно</w:t>
            </w:r>
            <w:proofErr w:type="spell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– счетному органу муниципального района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109902</w:t>
            </w:r>
          </w:p>
        </w:tc>
      </w:tr>
      <w:tr w:rsidR="002B2F63" w:rsidRPr="002B2F63" w:rsidTr="002C4230">
        <w:trPr>
          <w:trHeight w:val="236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109902</w:t>
            </w:r>
          </w:p>
        </w:tc>
      </w:tr>
      <w:tr w:rsidR="002B2F63" w:rsidRPr="002B2F63" w:rsidTr="002C4230">
        <w:trPr>
          <w:trHeight w:val="293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109902</w:t>
            </w:r>
          </w:p>
        </w:tc>
      </w:tr>
      <w:tr w:rsidR="002B2F63" w:rsidRPr="002B2F63" w:rsidTr="002C4230">
        <w:trPr>
          <w:trHeight w:val="27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внутреннему муниципальному контролю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0950070020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36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0950070020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93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0950070020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7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контролю в сфере закупок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0950070040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36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0950070040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93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0950070040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7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организации в границах поселения ритуальных услуг населению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0950070050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36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0950070050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93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0950070050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7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передаваемых полномочий по определению поставщиков (подрядчиков, исполнителей) при осуществлении закупок товаров, работ, услуг конкурентными способами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0950070060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36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0950070060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93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0950070060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sz w:val="12"/>
                <w:szCs w:val="12"/>
              </w:rPr>
              <w:t>Национальная оборона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115400</w:t>
            </w:r>
          </w:p>
        </w:tc>
      </w:tr>
      <w:tr w:rsidR="002B2F63" w:rsidRPr="002B2F63" w:rsidTr="002B2F63">
        <w:trPr>
          <w:trHeight w:val="36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115400</w:t>
            </w:r>
          </w:p>
        </w:tc>
      </w:tr>
      <w:tr w:rsidR="002B2F63" w:rsidRPr="002B2F63" w:rsidTr="002C4230">
        <w:trPr>
          <w:trHeight w:val="284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Субвенции бюджетам сельских поселений за счет средств федерального бюджета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0300000000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115400</w:t>
            </w:r>
          </w:p>
        </w:tc>
      </w:tr>
      <w:tr w:rsidR="002B2F63" w:rsidRPr="002B2F63" w:rsidTr="002C4230">
        <w:trPr>
          <w:trHeight w:val="329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115400</w:t>
            </w:r>
          </w:p>
        </w:tc>
      </w:tr>
      <w:tr w:rsidR="002B2F63" w:rsidRPr="002B2F63" w:rsidTr="002C4230">
        <w:trPr>
          <w:trHeight w:val="73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95490</w:t>
            </w:r>
          </w:p>
        </w:tc>
      </w:tr>
      <w:tr w:rsidR="002B2F63" w:rsidRPr="002B2F63" w:rsidTr="002B2F63">
        <w:trPr>
          <w:trHeight w:val="457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120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95490</w:t>
            </w:r>
          </w:p>
        </w:tc>
      </w:tr>
      <w:tr w:rsidR="002B2F63" w:rsidRPr="002B2F63" w:rsidTr="002C4230">
        <w:trPr>
          <w:trHeight w:val="220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19910</w:t>
            </w:r>
          </w:p>
        </w:tc>
      </w:tr>
      <w:tr w:rsidR="002B2F63" w:rsidRPr="002B2F63" w:rsidTr="002C4230">
        <w:trPr>
          <w:trHeight w:val="323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19910</w:t>
            </w:r>
          </w:p>
        </w:tc>
      </w:tr>
      <w:tr w:rsidR="002B2F63" w:rsidRPr="002B2F63" w:rsidTr="002C4230">
        <w:trPr>
          <w:trHeight w:val="224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Предупреждение и ликвидация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0940000000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</w:tr>
      <w:tr w:rsidR="002B2F63" w:rsidRPr="002B2F63" w:rsidTr="002C4230">
        <w:trPr>
          <w:trHeight w:val="354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bCs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0940000000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</w:tr>
      <w:tr w:rsidR="002B2F63" w:rsidRPr="002B2F63" w:rsidTr="002C4230">
        <w:trPr>
          <w:trHeight w:val="205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0940000000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</w:tr>
      <w:tr w:rsidR="002B2F63" w:rsidRPr="002B2F63" w:rsidTr="002C4230">
        <w:trPr>
          <w:trHeight w:val="264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3614880</w:t>
            </w:r>
          </w:p>
        </w:tc>
      </w:tr>
      <w:tr w:rsidR="002B2F63" w:rsidRPr="002B2F63" w:rsidTr="002C4230">
        <w:trPr>
          <w:trHeight w:val="273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Сельское хозяйство и рыболовство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</w:tr>
      <w:tr w:rsidR="002B2F63" w:rsidRPr="002B2F63" w:rsidTr="002C4230">
        <w:trPr>
          <w:trHeight w:val="273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Мероприятия по землеустройству и землепользованию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3400000000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</w:tr>
      <w:tr w:rsidR="002B2F63" w:rsidRPr="002B2F63" w:rsidTr="002C4230">
        <w:trPr>
          <w:trHeight w:val="273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 </w:t>
            </w:r>
            <w:proofErr w:type="spell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софинансирование</w:t>
            </w:r>
            <w:proofErr w:type="spell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мероприятий по борьбе с борщевиком Сосновского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34000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S</w:t>
            </w:r>
            <w:r w:rsidRPr="002B2F63">
              <w:rPr>
                <w:rFonts w:ascii="Arial" w:hAnsi="Arial" w:cs="Arial"/>
                <w:sz w:val="12"/>
                <w:szCs w:val="12"/>
              </w:rPr>
              <w:t>2250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</w:tr>
      <w:tr w:rsidR="002B2F63" w:rsidRPr="002B2F63" w:rsidTr="002C4230">
        <w:trPr>
          <w:trHeight w:val="273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34000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S</w:t>
            </w:r>
            <w:r w:rsidRPr="002B2F63">
              <w:rPr>
                <w:rFonts w:ascii="Arial" w:hAnsi="Arial" w:cs="Arial"/>
                <w:sz w:val="12"/>
                <w:szCs w:val="12"/>
              </w:rPr>
              <w:t>2250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</w:tr>
      <w:tr w:rsidR="002B2F63" w:rsidRPr="002B2F63" w:rsidTr="002C4230">
        <w:trPr>
          <w:trHeight w:val="273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34000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S</w:t>
            </w:r>
            <w:r w:rsidRPr="002B2F63">
              <w:rPr>
                <w:rFonts w:ascii="Arial" w:hAnsi="Arial" w:cs="Arial"/>
                <w:sz w:val="12"/>
                <w:szCs w:val="12"/>
              </w:rPr>
              <w:t>2250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</w:tr>
      <w:tr w:rsidR="002B2F63" w:rsidRPr="002B2F63" w:rsidTr="002C4230">
        <w:trPr>
          <w:trHeight w:val="308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Дорожное хозяйство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3459630</w:t>
            </w:r>
          </w:p>
        </w:tc>
      </w:tr>
      <w:tr w:rsidR="002B2F63" w:rsidRPr="002B2F63" w:rsidTr="002C4230">
        <w:trPr>
          <w:trHeight w:val="229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Содержание и ремонт дорог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3150000000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3459630</w:t>
            </w:r>
          </w:p>
        </w:tc>
      </w:tr>
      <w:tr w:rsidR="002B2F63" w:rsidRPr="002B2F63" w:rsidTr="002C4230">
        <w:trPr>
          <w:trHeight w:val="146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Содержание и ремонт автомобильных дорог в </w:t>
            </w:r>
            <w:proofErr w:type="gram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границах  поселения</w:t>
            </w:r>
            <w:proofErr w:type="gram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за счет средств дорожного фонда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3150020090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2959630</w:t>
            </w:r>
          </w:p>
        </w:tc>
      </w:tr>
      <w:tr w:rsidR="002B2F63" w:rsidRPr="002B2F63" w:rsidTr="002C4230">
        <w:trPr>
          <w:trHeight w:val="368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3150020090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2959630</w:t>
            </w:r>
          </w:p>
        </w:tc>
      </w:tr>
      <w:tr w:rsidR="002B2F63" w:rsidRPr="002B2F63" w:rsidTr="002B2F63">
        <w:trPr>
          <w:trHeight w:val="314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3150020090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2959630</w:t>
            </w:r>
          </w:p>
        </w:tc>
      </w:tr>
      <w:tr w:rsidR="002B2F63" w:rsidRPr="002B2F63" w:rsidTr="002C4230">
        <w:trPr>
          <w:trHeight w:val="333"/>
        </w:trPr>
        <w:tc>
          <w:tcPr>
            <w:tcW w:w="3818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Содержание и ремонт автомобильных дорог в </w:t>
            </w:r>
            <w:proofErr w:type="gram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границах  поселения</w:t>
            </w:r>
            <w:proofErr w:type="gram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за счет средств областного бюджета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31500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S11</w:t>
            </w:r>
            <w:r w:rsidRPr="002B2F63">
              <w:rPr>
                <w:rFonts w:ascii="Arial" w:hAnsi="Arial" w:cs="Arial"/>
                <w:sz w:val="12"/>
                <w:szCs w:val="12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500000</w:t>
            </w:r>
          </w:p>
        </w:tc>
      </w:tr>
      <w:tr w:rsidR="002B2F63" w:rsidRPr="002B2F63" w:rsidTr="002C4230">
        <w:trPr>
          <w:trHeight w:val="315"/>
        </w:trPr>
        <w:tc>
          <w:tcPr>
            <w:tcW w:w="3818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31500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S11</w:t>
            </w:r>
            <w:r w:rsidRPr="002B2F63">
              <w:rPr>
                <w:rFonts w:ascii="Arial" w:hAnsi="Arial" w:cs="Arial"/>
                <w:sz w:val="12"/>
                <w:szCs w:val="12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500000</w:t>
            </w:r>
          </w:p>
        </w:tc>
      </w:tr>
      <w:tr w:rsidR="002B2F63" w:rsidRPr="002B2F63" w:rsidTr="002C4230">
        <w:trPr>
          <w:trHeight w:val="222"/>
        </w:trPr>
        <w:tc>
          <w:tcPr>
            <w:tcW w:w="3818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31500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S11</w:t>
            </w:r>
            <w:r w:rsidRPr="002B2F63">
              <w:rPr>
                <w:rFonts w:ascii="Arial" w:hAnsi="Arial" w:cs="Arial"/>
                <w:sz w:val="12"/>
                <w:szCs w:val="12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500000</w:t>
            </w: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374443</w:t>
            </w: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sz w:val="12"/>
                <w:szCs w:val="12"/>
              </w:rPr>
              <w:t>Жилищное хозяйство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35000</w:t>
            </w: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Поддержка жилищного хозяйства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3600000000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35000</w:t>
            </w: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sz w:val="12"/>
                <w:szCs w:val="12"/>
              </w:rPr>
              <w:t>Мероприятия в области жилищного хозяйства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3600020030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35000</w:t>
            </w:r>
          </w:p>
        </w:tc>
      </w:tr>
      <w:tr w:rsidR="002B2F63" w:rsidRPr="002B2F63" w:rsidTr="002C4230">
        <w:trPr>
          <w:trHeight w:val="425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3600020030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35000</w:t>
            </w:r>
          </w:p>
        </w:tc>
      </w:tr>
      <w:tr w:rsidR="002B2F63" w:rsidRPr="002B2F63" w:rsidTr="002B2F63">
        <w:trPr>
          <w:trHeight w:val="517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3600020030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35000</w:t>
            </w:r>
          </w:p>
        </w:tc>
      </w:tr>
      <w:tr w:rsidR="002B2F63" w:rsidRPr="002B2F63" w:rsidTr="002C4230">
        <w:trPr>
          <w:trHeight w:val="264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Коммунальное хозяйство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</w:tr>
      <w:tr w:rsidR="002B2F63" w:rsidRPr="002B2F63" w:rsidTr="002C4230">
        <w:trPr>
          <w:trHeight w:val="264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bCs w:val="0"/>
                <w:sz w:val="12"/>
                <w:szCs w:val="12"/>
              </w:rPr>
              <w:t xml:space="preserve">Содержание и обслуживание имущества казны </w:t>
            </w:r>
            <w:proofErr w:type="spellStart"/>
            <w:r w:rsidRPr="002B2F63">
              <w:rPr>
                <w:b w:val="0"/>
                <w:bCs w:val="0"/>
                <w:sz w:val="12"/>
                <w:szCs w:val="12"/>
              </w:rPr>
              <w:t>Ореховского</w:t>
            </w:r>
            <w:proofErr w:type="spellEnd"/>
            <w:r w:rsidRPr="002B2F63">
              <w:rPr>
                <w:b w:val="0"/>
                <w:bCs w:val="0"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</w:tr>
      <w:tr w:rsidR="002B2F63" w:rsidRPr="002B2F63" w:rsidTr="002C4230">
        <w:trPr>
          <w:trHeight w:val="264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</w:tr>
      <w:tr w:rsidR="002B2F63" w:rsidRPr="002B2F63" w:rsidTr="002C4230">
        <w:trPr>
          <w:trHeight w:val="264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</w:tr>
      <w:tr w:rsidR="002B2F63" w:rsidRPr="002B2F63" w:rsidTr="002C4230">
        <w:trPr>
          <w:trHeight w:val="323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sz w:val="12"/>
                <w:szCs w:val="12"/>
              </w:rPr>
              <w:t>Благоустройство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289443</w:t>
            </w:r>
          </w:p>
        </w:tc>
      </w:tr>
      <w:tr w:rsidR="002B2F63" w:rsidRPr="002B2F63" w:rsidTr="002C4230">
        <w:trPr>
          <w:trHeight w:val="185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Мероприятия по благоустройству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3620000000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289443</w:t>
            </w:r>
          </w:p>
        </w:tc>
      </w:tr>
      <w:tr w:rsidR="002B2F63" w:rsidRPr="002B2F63" w:rsidTr="002C4230">
        <w:trPr>
          <w:trHeight w:val="210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Прочие мероприятия по благоустройству поселений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3620020070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289443</w:t>
            </w:r>
          </w:p>
        </w:tc>
      </w:tr>
      <w:tr w:rsidR="002B2F63" w:rsidRPr="002B2F63" w:rsidTr="002C4230">
        <w:trPr>
          <w:trHeight w:val="372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3620020070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289443</w:t>
            </w:r>
          </w:p>
        </w:tc>
      </w:tr>
      <w:tr w:rsidR="002B2F63" w:rsidRPr="002B2F63" w:rsidTr="002B2F63">
        <w:trPr>
          <w:trHeight w:val="415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3620020070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289443</w:t>
            </w: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sz w:val="12"/>
                <w:szCs w:val="12"/>
              </w:rPr>
              <w:t xml:space="preserve">Культура, кинематография 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08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1248400</w:t>
            </w: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sz w:val="12"/>
                <w:szCs w:val="12"/>
              </w:rPr>
              <w:t>Культура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08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1248400</w:t>
            </w:r>
          </w:p>
        </w:tc>
      </w:tr>
      <w:tr w:rsidR="002B2F63" w:rsidRPr="002B2F63" w:rsidTr="002C4230">
        <w:trPr>
          <w:trHeight w:val="151"/>
        </w:trPr>
        <w:tc>
          <w:tcPr>
            <w:tcW w:w="382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передаваемых полномочий по культуре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8</w:t>
            </w:r>
          </w:p>
        </w:tc>
        <w:tc>
          <w:tcPr>
            <w:tcW w:w="7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3</w:t>
            </w:r>
            <w:r w:rsidRPr="002B2F63">
              <w:rPr>
                <w:rFonts w:ascii="Arial" w:hAnsi="Arial" w:cs="Arial"/>
                <w:sz w:val="12"/>
                <w:szCs w:val="12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</w:tr>
      <w:tr w:rsidR="002B2F63" w:rsidRPr="002B2F63" w:rsidTr="002C4230">
        <w:trPr>
          <w:trHeight w:val="286"/>
        </w:trPr>
        <w:tc>
          <w:tcPr>
            <w:tcW w:w="382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8</w:t>
            </w:r>
          </w:p>
        </w:tc>
        <w:tc>
          <w:tcPr>
            <w:tcW w:w="7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3</w:t>
            </w:r>
            <w:r w:rsidRPr="002B2F63">
              <w:rPr>
                <w:rFonts w:ascii="Arial" w:hAnsi="Arial" w:cs="Arial"/>
                <w:sz w:val="12"/>
                <w:szCs w:val="12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6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</w:tr>
      <w:tr w:rsidR="002B2F63" w:rsidRPr="002B2F63" w:rsidTr="002C4230">
        <w:trPr>
          <w:trHeight w:val="205"/>
        </w:trPr>
        <w:tc>
          <w:tcPr>
            <w:tcW w:w="382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8</w:t>
            </w:r>
          </w:p>
        </w:tc>
        <w:tc>
          <w:tcPr>
            <w:tcW w:w="7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3</w:t>
            </w:r>
            <w:r w:rsidRPr="002B2F63">
              <w:rPr>
                <w:rFonts w:ascii="Arial" w:hAnsi="Arial" w:cs="Arial"/>
                <w:sz w:val="12"/>
                <w:szCs w:val="12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6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sz w:val="12"/>
                <w:szCs w:val="12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08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4400000000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1134900</w:t>
            </w: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bCs w:val="0"/>
                <w:sz w:val="12"/>
                <w:szCs w:val="12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4400000590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1134900</w:t>
            </w:r>
          </w:p>
        </w:tc>
      </w:tr>
      <w:tr w:rsidR="002B2F63" w:rsidRPr="002B2F63" w:rsidTr="002C4230">
        <w:trPr>
          <w:trHeight w:val="286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4400000590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1134900</w:t>
            </w:r>
          </w:p>
        </w:tc>
      </w:tr>
      <w:tr w:rsidR="002B2F63" w:rsidRPr="002B2F63" w:rsidTr="002C4230">
        <w:trPr>
          <w:trHeight w:val="205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4400000590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1134900</w:t>
            </w: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Библиотеки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08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4420000000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108500</w:t>
            </w: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4420000590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108500</w:t>
            </w:r>
          </w:p>
        </w:tc>
      </w:tr>
      <w:tr w:rsidR="002B2F63" w:rsidRPr="002B2F63" w:rsidTr="002C4230">
        <w:trPr>
          <w:trHeight w:val="33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4420000590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108500</w:t>
            </w:r>
          </w:p>
        </w:tc>
      </w:tr>
      <w:tr w:rsidR="002B2F63" w:rsidRPr="002B2F63" w:rsidTr="002C4230">
        <w:trPr>
          <w:trHeight w:val="22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4420000590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108500</w:t>
            </w: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Социальная политика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180000</w:t>
            </w: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Пенсионное обеспечение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180000</w:t>
            </w: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Доплаты к пенсиям, дополнительное пенсионное обеспечение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4910000000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180000</w:t>
            </w:r>
          </w:p>
        </w:tc>
      </w:tr>
      <w:tr w:rsidR="002B2F63" w:rsidRPr="002B2F63" w:rsidTr="002C4230">
        <w:trPr>
          <w:trHeight w:val="151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Доплата к пенсиям государственных служащих субъектов РФ и муниципальных служащих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10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4910080010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180000</w:t>
            </w:r>
          </w:p>
        </w:tc>
      </w:tr>
      <w:tr w:rsidR="002B2F63" w:rsidRPr="002B2F63" w:rsidTr="002C4230">
        <w:trPr>
          <w:trHeight w:val="164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Социальное обеспечение и иные выплаты населению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10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4910080010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300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180000</w:t>
            </w:r>
          </w:p>
        </w:tc>
      </w:tr>
      <w:tr w:rsidR="002B2F63" w:rsidRPr="002B2F63" w:rsidTr="002B2F63">
        <w:trPr>
          <w:trHeight w:val="250"/>
        </w:trPr>
        <w:tc>
          <w:tcPr>
            <w:tcW w:w="381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100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10</w:t>
            </w:r>
          </w:p>
        </w:tc>
        <w:tc>
          <w:tcPr>
            <w:tcW w:w="715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4910080010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310</w:t>
            </w:r>
          </w:p>
        </w:tc>
        <w:tc>
          <w:tcPr>
            <w:tcW w:w="16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180000</w:t>
            </w:r>
          </w:p>
        </w:tc>
      </w:tr>
    </w:tbl>
    <w:p w:rsidR="002B2F63" w:rsidRPr="002B2F63" w:rsidRDefault="002B2F63" w:rsidP="002B2F63">
      <w:pPr>
        <w:spacing w:line="180" w:lineRule="exact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                         </w:t>
      </w:r>
      <w:r w:rsidRPr="002B2F63">
        <w:rPr>
          <w:rFonts w:ascii="Arial" w:eastAsia="Arial" w:hAnsi="Arial" w:cs="Arial"/>
          <w:bCs/>
          <w:sz w:val="12"/>
          <w:szCs w:val="12"/>
        </w:rPr>
        <w:t xml:space="preserve">                                                                                    </w:t>
      </w:r>
    </w:p>
    <w:p w:rsidR="002B2F63" w:rsidRPr="002B2F63" w:rsidRDefault="002B2F63" w:rsidP="002B2F63">
      <w:pPr>
        <w:spacing w:line="180" w:lineRule="exact"/>
        <w:rPr>
          <w:sz w:val="12"/>
          <w:szCs w:val="12"/>
        </w:rPr>
      </w:pPr>
    </w:p>
    <w:p w:rsidR="002B2F63" w:rsidRPr="002B2F63" w:rsidRDefault="002B2F63" w:rsidP="002B2F63">
      <w:pPr>
        <w:tabs>
          <w:tab w:val="left" w:pos="363"/>
          <w:tab w:val="right" w:pos="9637"/>
        </w:tabs>
        <w:jc w:val="right"/>
        <w:rPr>
          <w:sz w:val="12"/>
          <w:szCs w:val="12"/>
        </w:rPr>
      </w:pPr>
      <w:r w:rsidRPr="002B2F63">
        <w:rPr>
          <w:rFonts w:ascii="Arial" w:eastAsia="Arial" w:hAnsi="Arial" w:cs="Arial"/>
          <w:bCs/>
          <w:sz w:val="12"/>
          <w:szCs w:val="12"/>
        </w:rPr>
        <w:t xml:space="preserve">                                                                       </w:t>
      </w:r>
      <w:r w:rsidRPr="002B2F63">
        <w:rPr>
          <w:rFonts w:ascii="Arial" w:hAnsi="Arial" w:cs="Arial"/>
          <w:sz w:val="12"/>
          <w:szCs w:val="12"/>
        </w:rPr>
        <w:t>Приложение 6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к решению Совета депутатов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сельского поселения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Галичского муниципального района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Костромской области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proofErr w:type="gramStart"/>
      <w:r w:rsidRPr="002B2F63">
        <w:rPr>
          <w:rFonts w:ascii="Arial" w:hAnsi="Arial" w:cs="Arial"/>
          <w:sz w:val="12"/>
          <w:szCs w:val="12"/>
        </w:rPr>
        <w:t>от  «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    » __________ 2022 года № ____</w:t>
      </w:r>
    </w:p>
    <w:p w:rsidR="002B2F63" w:rsidRPr="002B2F63" w:rsidRDefault="002B2F63" w:rsidP="002B2F63">
      <w:pPr>
        <w:pStyle w:val="210"/>
        <w:spacing w:line="240" w:lineRule="auto"/>
        <w:jc w:val="left"/>
        <w:rPr>
          <w:sz w:val="12"/>
          <w:szCs w:val="12"/>
        </w:rPr>
      </w:pPr>
      <w:r w:rsidRPr="002B2F63">
        <w:rPr>
          <w:b w:val="0"/>
          <w:sz w:val="12"/>
          <w:szCs w:val="12"/>
        </w:rPr>
        <w:tab/>
      </w:r>
      <w:r w:rsidRPr="002B2F63">
        <w:rPr>
          <w:b w:val="0"/>
          <w:bCs/>
          <w:sz w:val="12"/>
          <w:szCs w:val="12"/>
        </w:rPr>
        <w:t xml:space="preserve">                                                              </w:t>
      </w:r>
    </w:p>
    <w:p w:rsidR="002B2F63" w:rsidRPr="002B2F63" w:rsidRDefault="002B2F63" w:rsidP="002B2F63">
      <w:pPr>
        <w:pStyle w:val="210"/>
        <w:spacing w:line="240" w:lineRule="auto"/>
        <w:rPr>
          <w:sz w:val="12"/>
          <w:szCs w:val="12"/>
        </w:rPr>
      </w:pPr>
      <w:r w:rsidRPr="002B2F63">
        <w:rPr>
          <w:b w:val="0"/>
          <w:sz w:val="12"/>
          <w:szCs w:val="12"/>
        </w:rPr>
        <w:t xml:space="preserve">Ведомственная структура расходов бюджета сельского поселения </w:t>
      </w:r>
    </w:p>
    <w:p w:rsidR="002B2F63" w:rsidRPr="002B2F63" w:rsidRDefault="002B2F63" w:rsidP="002B2F63">
      <w:pPr>
        <w:pStyle w:val="210"/>
        <w:spacing w:line="240" w:lineRule="auto"/>
        <w:rPr>
          <w:sz w:val="12"/>
          <w:szCs w:val="12"/>
        </w:rPr>
      </w:pPr>
      <w:r w:rsidRPr="002B2F63">
        <w:rPr>
          <w:b w:val="0"/>
          <w:sz w:val="12"/>
          <w:szCs w:val="12"/>
        </w:rPr>
        <w:t>на плановый период 2024 и 2025 годов</w:t>
      </w:r>
    </w:p>
    <w:tbl>
      <w:tblPr>
        <w:tblW w:w="10540" w:type="dxa"/>
        <w:tblInd w:w="-74" w:type="dxa"/>
        <w:tblLayout w:type="fixed"/>
        <w:tblLook w:val="0000" w:firstRow="0" w:lastRow="0" w:firstColumn="0" w:lastColumn="0" w:noHBand="0" w:noVBand="0"/>
      </w:tblPr>
      <w:tblGrid>
        <w:gridCol w:w="3670"/>
        <w:gridCol w:w="17"/>
        <w:gridCol w:w="694"/>
        <w:gridCol w:w="15"/>
        <w:gridCol w:w="555"/>
        <w:gridCol w:w="12"/>
        <w:gridCol w:w="697"/>
        <w:gridCol w:w="12"/>
        <w:gridCol w:w="1703"/>
        <w:gridCol w:w="699"/>
        <w:gridCol w:w="6"/>
        <w:gridCol w:w="1164"/>
        <w:gridCol w:w="1296"/>
      </w:tblGrid>
      <w:tr w:rsidR="002B2F63" w:rsidRPr="002B2F63" w:rsidTr="002C4230">
        <w:trPr>
          <w:cantSplit/>
          <w:trHeight w:val="372"/>
        </w:trPr>
        <w:tc>
          <w:tcPr>
            <w:tcW w:w="3670" w:type="dxa"/>
            <w:vMerge w:val="restart"/>
            <w:tcBorders>
              <w:top w:val="single" w:sz="4" w:space="0" w:color="000080"/>
              <w:lef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Наименование</w:t>
            </w:r>
          </w:p>
        </w:tc>
        <w:tc>
          <w:tcPr>
            <w:tcW w:w="711" w:type="dxa"/>
            <w:gridSpan w:val="2"/>
            <w:vMerge w:val="restart"/>
            <w:tcBorders>
              <w:top w:val="single" w:sz="4" w:space="0" w:color="000080"/>
              <w:lef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Ведомство</w:t>
            </w:r>
          </w:p>
        </w:tc>
        <w:tc>
          <w:tcPr>
            <w:tcW w:w="570" w:type="dxa"/>
            <w:gridSpan w:val="2"/>
            <w:vMerge w:val="restart"/>
            <w:tcBorders>
              <w:top w:val="single" w:sz="4" w:space="0" w:color="000080"/>
              <w:left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jc w:val="both"/>
              <w:rPr>
                <w:sz w:val="12"/>
                <w:szCs w:val="12"/>
              </w:rPr>
            </w:pPr>
            <w:r w:rsidRPr="002B2F63">
              <w:rPr>
                <w:b w:val="0"/>
                <w:sz w:val="12"/>
                <w:szCs w:val="12"/>
              </w:rPr>
              <w:t>Раздел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000080"/>
              <w:lef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Подраздел</w:t>
            </w:r>
          </w:p>
        </w:tc>
        <w:tc>
          <w:tcPr>
            <w:tcW w:w="1715" w:type="dxa"/>
            <w:gridSpan w:val="2"/>
            <w:vMerge w:val="restart"/>
            <w:tcBorders>
              <w:top w:val="single" w:sz="4" w:space="0" w:color="000080"/>
              <w:lef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Целевая</w:t>
            </w: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статья</w:t>
            </w:r>
          </w:p>
        </w:tc>
        <w:tc>
          <w:tcPr>
            <w:tcW w:w="699" w:type="dxa"/>
            <w:vMerge w:val="restart"/>
            <w:tcBorders>
              <w:top w:val="single" w:sz="4" w:space="0" w:color="000080"/>
              <w:lef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Вид</w:t>
            </w: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расходов</w:t>
            </w:r>
          </w:p>
        </w:tc>
        <w:tc>
          <w:tcPr>
            <w:tcW w:w="2466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sz w:val="12"/>
                <w:szCs w:val="12"/>
              </w:rPr>
              <w:t>Сумма, рублей</w:t>
            </w: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B2F63" w:rsidRPr="002B2F63" w:rsidTr="002C4230">
        <w:trPr>
          <w:cantSplit/>
          <w:trHeight w:val="313"/>
        </w:trPr>
        <w:tc>
          <w:tcPr>
            <w:tcW w:w="3670" w:type="dxa"/>
            <w:vMerge/>
            <w:tcBorders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711" w:type="dxa"/>
            <w:gridSpan w:val="2"/>
            <w:vMerge/>
            <w:tcBorders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570" w:type="dxa"/>
            <w:gridSpan w:val="2"/>
            <w:vMerge/>
            <w:tcBorders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napToGrid w:val="0"/>
              <w:spacing w:before="0" w:after="0"/>
              <w:ind w:left="0" w:firstLine="0"/>
              <w:jc w:val="both"/>
              <w:rPr>
                <w:b w:val="0"/>
                <w:sz w:val="12"/>
                <w:szCs w:val="12"/>
              </w:rPr>
            </w:pPr>
          </w:p>
        </w:tc>
        <w:tc>
          <w:tcPr>
            <w:tcW w:w="709" w:type="dxa"/>
            <w:gridSpan w:val="2"/>
            <w:vMerge/>
            <w:tcBorders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15" w:type="dxa"/>
            <w:gridSpan w:val="2"/>
            <w:vMerge/>
            <w:tcBorders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699" w:type="dxa"/>
            <w:vMerge/>
            <w:tcBorders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2024 год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2025 год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proofErr w:type="gramStart"/>
            <w:r w:rsidRPr="002B2F63">
              <w:rPr>
                <w:b w:val="0"/>
                <w:sz w:val="12"/>
                <w:szCs w:val="12"/>
              </w:rPr>
              <w:t xml:space="preserve">Администрация  </w:t>
            </w:r>
            <w:proofErr w:type="spellStart"/>
            <w:r w:rsidRPr="002B2F63">
              <w:rPr>
                <w:b w:val="0"/>
                <w:sz w:val="12"/>
                <w:szCs w:val="12"/>
              </w:rPr>
              <w:t>Ореховского</w:t>
            </w:r>
            <w:proofErr w:type="spellEnd"/>
            <w:proofErr w:type="gramEnd"/>
            <w:r w:rsidRPr="002B2F63">
              <w:rPr>
                <w:b w:val="0"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sz w:val="12"/>
                <w:szCs w:val="12"/>
              </w:rPr>
              <w:t>9172614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sz w:val="12"/>
                <w:szCs w:val="12"/>
              </w:rPr>
              <w:t>9551197</w:t>
            </w:r>
          </w:p>
        </w:tc>
      </w:tr>
      <w:tr w:rsidR="002B2F63" w:rsidRPr="002B2F63" w:rsidTr="002C4230">
        <w:trPr>
          <w:trHeight w:val="143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sz w:val="12"/>
                <w:szCs w:val="12"/>
              </w:rPr>
              <w:t>Общегосударственные вопросы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4203479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4203479</w:t>
            </w:r>
          </w:p>
        </w:tc>
      </w:tr>
      <w:tr w:rsidR="002B2F63" w:rsidRPr="002B2F63" w:rsidTr="002C4230">
        <w:trPr>
          <w:trHeight w:val="328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bCs w:val="0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785407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785407</w:t>
            </w:r>
          </w:p>
        </w:tc>
      </w:tr>
      <w:tr w:rsidR="002B2F63" w:rsidRPr="002B2F63" w:rsidTr="002C4230">
        <w:trPr>
          <w:trHeight w:val="37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Глава </w:t>
            </w:r>
            <w:proofErr w:type="spell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Ореховского</w:t>
            </w:r>
            <w:proofErr w:type="spell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сельского поселения Галичского муниципального района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0600000000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785407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785407</w:t>
            </w:r>
          </w:p>
        </w:tc>
      </w:tr>
      <w:tr w:rsidR="002B2F63" w:rsidRPr="002B2F63" w:rsidTr="002C4230">
        <w:trPr>
          <w:trHeight w:val="194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0600000110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785407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785407</w:t>
            </w:r>
          </w:p>
        </w:tc>
      </w:tr>
      <w:tr w:rsidR="002B2F63" w:rsidRPr="002B2F63" w:rsidTr="002C4230">
        <w:trPr>
          <w:trHeight w:val="668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0600000110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785407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785407</w:t>
            </w:r>
          </w:p>
        </w:tc>
      </w:tr>
      <w:tr w:rsidR="002B2F63" w:rsidRPr="002B2F63" w:rsidTr="002C4230">
        <w:trPr>
          <w:trHeight w:val="210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0600000110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120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785407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785407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3254170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3254170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Центральный аппарат исполнительных органов местного самоуправления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0100000000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3254170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3254170</w:t>
            </w:r>
          </w:p>
        </w:tc>
      </w:tr>
      <w:tr w:rsidR="002B2F63" w:rsidRPr="002B2F63" w:rsidTr="002C4230">
        <w:trPr>
          <w:trHeight w:val="187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0100000110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3025770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3025770</w:t>
            </w:r>
          </w:p>
        </w:tc>
      </w:tr>
      <w:tr w:rsidR="002B2F63" w:rsidRPr="002B2F63" w:rsidTr="002C4230">
        <w:trPr>
          <w:trHeight w:val="668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0100000110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3025770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3025770</w:t>
            </w:r>
          </w:p>
        </w:tc>
      </w:tr>
      <w:tr w:rsidR="002B2F63" w:rsidRPr="002B2F63" w:rsidTr="002C4230">
        <w:trPr>
          <w:trHeight w:val="210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0100000110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120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3025770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3025770</w:t>
            </w:r>
          </w:p>
        </w:tc>
      </w:tr>
      <w:tr w:rsidR="002B2F63" w:rsidRPr="002B2F63" w:rsidTr="002C4230">
        <w:trPr>
          <w:trHeight w:val="184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Расходы на обеспечение функций муниципальных органов поселения 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0100000190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224100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224100</w:t>
            </w:r>
          </w:p>
        </w:tc>
      </w:tr>
      <w:tr w:rsidR="002B2F63" w:rsidRPr="002B2F63" w:rsidTr="002C4230">
        <w:trPr>
          <w:trHeight w:val="457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0100000190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219100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219100</w:t>
            </w:r>
          </w:p>
        </w:tc>
      </w:tr>
      <w:tr w:rsidR="002B2F63" w:rsidRPr="002B2F63" w:rsidTr="002C4230">
        <w:trPr>
          <w:trHeight w:val="252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0100000190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219100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219100</w:t>
            </w:r>
          </w:p>
        </w:tc>
      </w:tr>
      <w:tr w:rsidR="002B2F63" w:rsidRPr="002B2F63" w:rsidTr="002C4230">
        <w:trPr>
          <w:trHeight w:val="184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0100000190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800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</w:tr>
      <w:tr w:rsidR="002B2F63" w:rsidRPr="002B2F63" w:rsidTr="002C4230">
        <w:trPr>
          <w:trHeight w:val="215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0100000190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850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</w:tr>
      <w:tr w:rsidR="002B2F63" w:rsidRPr="002B2F63" w:rsidTr="002C4230">
        <w:trPr>
          <w:trHeight w:val="599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Осуществление переданных государственных полномочий Костромской области по составлению протоколов об административных правонарушениях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0100072090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4300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4300</w:t>
            </w:r>
          </w:p>
        </w:tc>
      </w:tr>
      <w:tr w:rsidR="002B2F63" w:rsidRPr="002B2F63" w:rsidTr="002C4230">
        <w:trPr>
          <w:trHeight w:val="294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0100072090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4300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4300</w:t>
            </w:r>
          </w:p>
        </w:tc>
      </w:tr>
      <w:tr w:rsidR="002B2F63" w:rsidRPr="002B2F63" w:rsidTr="002C4230">
        <w:trPr>
          <w:trHeight w:val="22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0100072090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4300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4300</w:t>
            </w:r>
          </w:p>
        </w:tc>
      </w:tr>
      <w:tr w:rsidR="002B2F63" w:rsidRPr="002B2F63" w:rsidTr="002C4230">
        <w:trPr>
          <w:trHeight w:val="252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Резервные фонды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</w:tr>
      <w:tr w:rsidR="002B2F63" w:rsidRPr="002B2F63" w:rsidTr="002C4230">
        <w:trPr>
          <w:trHeight w:val="210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Резервные </w:t>
            </w:r>
            <w:proofErr w:type="gramStart"/>
            <w:r w:rsidRPr="002B2F63">
              <w:rPr>
                <w:rFonts w:ascii="Arial" w:hAnsi="Arial" w:cs="Arial"/>
                <w:sz w:val="12"/>
                <w:szCs w:val="12"/>
              </w:rPr>
              <w:t>фонды  администрации</w:t>
            </w:r>
            <w:proofErr w:type="gramEnd"/>
            <w:r w:rsidRPr="002B2F63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2B2F63">
              <w:rPr>
                <w:rFonts w:ascii="Arial" w:hAnsi="Arial" w:cs="Arial"/>
                <w:sz w:val="12"/>
                <w:szCs w:val="12"/>
              </w:rPr>
              <w:t>Ореховского</w:t>
            </w:r>
            <w:proofErr w:type="spellEnd"/>
            <w:r w:rsidRPr="002B2F63">
              <w:rPr>
                <w:rFonts w:ascii="Arial" w:hAnsi="Arial" w:cs="Arial"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0400000000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</w:tr>
      <w:tr w:rsidR="002B2F63" w:rsidRPr="002B2F63" w:rsidTr="002C4230">
        <w:trPr>
          <w:trHeight w:val="182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0400000000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800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</w:tr>
      <w:tr w:rsidR="002B2F63" w:rsidRPr="002B2F63" w:rsidTr="002C4230">
        <w:trPr>
          <w:trHeight w:val="152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Резервные средства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0400000000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870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</w:tr>
      <w:tr w:rsidR="002B2F63" w:rsidRPr="002B2F63" w:rsidTr="002B2F63">
        <w:trPr>
          <w:trHeight w:val="174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158902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158902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0920000000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49000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49000</w:t>
            </w:r>
          </w:p>
        </w:tc>
      </w:tr>
      <w:tr w:rsidR="002B2F63" w:rsidRPr="002B2F63" w:rsidTr="002B2F63">
        <w:trPr>
          <w:trHeight w:val="266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Прочие выплаты по обязательствам сельского поселения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0920020010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49000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49000</w:t>
            </w:r>
          </w:p>
        </w:tc>
      </w:tr>
      <w:tr w:rsidR="002B2F63" w:rsidRPr="002B2F63" w:rsidTr="002C4230">
        <w:trPr>
          <w:trHeight w:val="240"/>
        </w:trPr>
        <w:tc>
          <w:tcPr>
            <w:tcW w:w="3670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0920020010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45000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000080"/>
              <w:bottom w:val="single" w:sz="4" w:space="0" w:color="auto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45000</w:t>
            </w:r>
          </w:p>
        </w:tc>
      </w:tr>
      <w:tr w:rsidR="002B2F63" w:rsidRPr="002B2F63" w:rsidTr="002C4230">
        <w:trPr>
          <w:trHeight w:val="330"/>
        </w:trPr>
        <w:tc>
          <w:tcPr>
            <w:tcW w:w="3670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0920020010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45000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45000</w:t>
            </w:r>
          </w:p>
        </w:tc>
      </w:tr>
      <w:tr w:rsidR="002B2F63" w:rsidRPr="002B2F63" w:rsidTr="002C4230">
        <w:trPr>
          <w:trHeight w:val="89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0920020010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800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</w:t>
            </w:r>
          </w:p>
        </w:tc>
      </w:tr>
      <w:tr w:rsidR="002B2F63" w:rsidRPr="002B2F63" w:rsidTr="002C4230">
        <w:trPr>
          <w:trHeight w:val="205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0920020010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850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4000</w:t>
            </w:r>
          </w:p>
        </w:tc>
      </w:tr>
      <w:tr w:rsidR="002B2F63" w:rsidRPr="002B2F63" w:rsidTr="002C4230">
        <w:trPr>
          <w:trHeight w:val="34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0950000000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109902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109902</w:t>
            </w:r>
          </w:p>
        </w:tc>
      </w:tr>
      <w:tr w:rsidR="002B2F63" w:rsidRPr="002B2F63" w:rsidTr="002C4230">
        <w:trPr>
          <w:trHeight w:val="224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Межбюджетные трансферты на осуществление переданных полномочий </w:t>
            </w:r>
            <w:proofErr w:type="spell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контрольно</w:t>
            </w:r>
            <w:proofErr w:type="spell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– счетного органа поселения </w:t>
            </w:r>
            <w:proofErr w:type="spell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контрольно</w:t>
            </w:r>
            <w:proofErr w:type="spell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– счетному органу муниципального района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0950070010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85902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85902</w:t>
            </w:r>
          </w:p>
        </w:tc>
      </w:tr>
      <w:tr w:rsidR="002B2F63" w:rsidRPr="002B2F63" w:rsidTr="002C4230">
        <w:trPr>
          <w:trHeight w:val="236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0950070010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85902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85902</w:t>
            </w:r>
          </w:p>
        </w:tc>
      </w:tr>
      <w:tr w:rsidR="002B2F63" w:rsidRPr="002B2F63" w:rsidTr="002C4230">
        <w:trPr>
          <w:trHeight w:val="293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0950070010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85902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85902</w:t>
            </w:r>
          </w:p>
        </w:tc>
      </w:tr>
      <w:tr w:rsidR="002B2F63" w:rsidRPr="002B2F63" w:rsidTr="002C4230">
        <w:trPr>
          <w:trHeight w:val="27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внутреннему муниципальному контролю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0950070020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36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0950070020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93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0950070020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7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контролю в сфере закупок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0950070040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36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0950070040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93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0950070040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7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организации в границах поселения ритуальных услуг населению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0950070050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36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0950070050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93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0950070050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7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передаваемых полномочий по определению поставщиков (подрядчиков, исполнителей) при осуществлении закупок товаров, работ, услуг конкурентными способами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0950070060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36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0950070060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293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0950070060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6000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sz w:val="12"/>
                <w:szCs w:val="12"/>
              </w:rPr>
              <w:t>Национальная оборона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119400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123700</w:t>
            </w:r>
          </w:p>
        </w:tc>
      </w:tr>
      <w:tr w:rsidR="002B2F63" w:rsidRPr="002B2F63" w:rsidTr="002C4230">
        <w:trPr>
          <w:trHeight w:val="529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119400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123700</w:t>
            </w:r>
          </w:p>
        </w:tc>
      </w:tr>
      <w:tr w:rsidR="002B2F63" w:rsidRPr="002B2F63" w:rsidTr="002C4230">
        <w:trPr>
          <w:trHeight w:val="284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Субвенции бюджетам сельских поселений за счет средств федерального бюджета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0300000000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119400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123700</w:t>
            </w:r>
          </w:p>
        </w:tc>
      </w:tr>
      <w:tr w:rsidR="002B2F63" w:rsidRPr="002B2F63" w:rsidTr="002C4230">
        <w:trPr>
          <w:trHeight w:val="329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119400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123700</w:t>
            </w:r>
          </w:p>
        </w:tc>
      </w:tr>
      <w:tr w:rsidR="002B2F63" w:rsidRPr="002B2F63" w:rsidTr="002C4230">
        <w:trPr>
          <w:trHeight w:val="73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101600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108000</w:t>
            </w:r>
          </w:p>
        </w:tc>
      </w:tr>
      <w:tr w:rsidR="002B2F63" w:rsidRPr="002B2F63" w:rsidTr="002B2F63">
        <w:trPr>
          <w:trHeight w:val="517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120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101600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108000</w:t>
            </w:r>
          </w:p>
        </w:tc>
      </w:tr>
      <w:tr w:rsidR="002B2F63" w:rsidRPr="002B2F63" w:rsidTr="002C4230">
        <w:trPr>
          <w:trHeight w:val="220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17800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15700</w:t>
            </w:r>
          </w:p>
        </w:tc>
      </w:tr>
      <w:tr w:rsidR="002B2F63" w:rsidRPr="002B2F63" w:rsidTr="002C4230">
        <w:trPr>
          <w:trHeight w:val="323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17800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15700</w:t>
            </w:r>
          </w:p>
        </w:tc>
      </w:tr>
      <w:tr w:rsidR="002B2F63" w:rsidRPr="002B2F63" w:rsidTr="002C4230">
        <w:trPr>
          <w:trHeight w:val="224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30000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Предупреждение и ликвидация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09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30000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0940000000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30000</w:t>
            </w:r>
          </w:p>
        </w:tc>
      </w:tr>
      <w:tr w:rsidR="002B2F63" w:rsidRPr="002B2F63" w:rsidTr="002C4230">
        <w:trPr>
          <w:trHeight w:val="354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bCs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0940000000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30000</w:t>
            </w:r>
          </w:p>
        </w:tc>
      </w:tr>
      <w:tr w:rsidR="002B2F63" w:rsidRPr="002B2F63" w:rsidTr="002C4230">
        <w:trPr>
          <w:trHeight w:val="205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0940000000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30000</w:t>
            </w:r>
          </w:p>
        </w:tc>
      </w:tr>
      <w:tr w:rsidR="002B2F63" w:rsidRPr="002B2F63" w:rsidTr="002C4230">
        <w:trPr>
          <w:trHeight w:val="264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3326700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3652540</w:t>
            </w:r>
          </w:p>
        </w:tc>
      </w:tr>
      <w:tr w:rsidR="002B2F63" w:rsidRPr="002B2F63" w:rsidTr="002C4230">
        <w:trPr>
          <w:trHeight w:val="273"/>
        </w:trPr>
        <w:tc>
          <w:tcPr>
            <w:tcW w:w="3687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Сельское хозяйство и рыболовство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67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170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70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6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</w:tr>
      <w:tr w:rsidR="002B2F63" w:rsidRPr="002B2F63" w:rsidTr="002C4230">
        <w:trPr>
          <w:trHeight w:val="273"/>
        </w:trPr>
        <w:tc>
          <w:tcPr>
            <w:tcW w:w="3687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Мероприятия по землеустройству и землепользованию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67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170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3400000000</w:t>
            </w:r>
          </w:p>
        </w:tc>
        <w:tc>
          <w:tcPr>
            <w:tcW w:w="70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6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</w:tr>
      <w:tr w:rsidR="002B2F63" w:rsidRPr="002B2F63" w:rsidTr="002C4230">
        <w:trPr>
          <w:trHeight w:val="273"/>
        </w:trPr>
        <w:tc>
          <w:tcPr>
            <w:tcW w:w="3687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 </w:t>
            </w:r>
            <w:proofErr w:type="spell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софинансирование</w:t>
            </w:r>
            <w:proofErr w:type="spell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мероприятий по борьбе с борщевиком Сосновского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67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170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34000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S</w:t>
            </w:r>
            <w:r w:rsidRPr="002B2F63">
              <w:rPr>
                <w:rFonts w:ascii="Arial" w:hAnsi="Arial" w:cs="Arial"/>
                <w:sz w:val="12"/>
                <w:szCs w:val="12"/>
              </w:rPr>
              <w:t>2250</w:t>
            </w:r>
          </w:p>
        </w:tc>
        <w:tc>
          <w:tcPr>
            <w:tcW w:w="70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6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</w:tr>
      <w:tr w:rsidR="002B2F63" w:rsidRPr="002B2F63" w:rsidTr="002C4230">
        <w:trPr>
          <w:trHeight w:val="273"/>
        </w:trPr>
        <w:tc>
          <w:tcPr>
            <w:tcW w:w="3687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67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170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34000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S</w:t>
            </w:r>
            <w:r w:rsidRPr="002B2F63">
              <w:rPr>
                <w:rFonts w:ascii="Arial" w:hAnsi="Arial" w:cs="Arial"/>
                <w:sz w:val="12"/>
                <w:szCs w:val="12"/>
              </w:rPr>
              <w:t>2250</w:t>
            </w:r>
          </w:p>
        </w:tc>
        <w:tc>
          <w:tcPr>
            <w:tcW w:w="70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16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</w:tr>
      <w:tr w:rsidR="002B2F63" w:rsidRPr="002B2F63" w:rsidTr="002C4230">
        <w:trPr>
          <w:trHeight w:val="273"/>
        </w:trPr>
        <w:tc>
          <w:tcPr>
            <w:tcW w:w="3687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67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170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34000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S</w:t>
            </w:r>
            <w:r w:rsidRPr="002B2F63">
              <w:rPr>
                <w:rFonts w:ascii="Arial" w:hAnsi="Arial" w:cs="Arial"/>
                <w:sz w:val="12"/>
                <w:szCs w:val="12"/>
              </w:rPr>
              <w:t>2250</w:t>
            </w:r>
          </w:p>
        </w:tc>
        <w:tc>
          <w:tcPr>
            <w:tcW w:w="70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16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</w:tr>
      <w:tr w:rsidR="002B2F63" w:rsidRPr="002B2F63" w:rsidTr="002C4230">
        <w:trPr>
          <w:trHeight w:val="308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Дорожное хозяйство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3171450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3497290</w:t>
            </w:r>
          </w:p>
        </w:tc>
      </w:tr>
      <w:tr w:rsidR="002B2F63" w:rsidRPr="002B2F63" w:rsidTr="002C4230">
        <w:trPr>
          <w:trHeight w:val="229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Содержание и ремонт дорог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3150000000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3171450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3497290</w:t>
            </w:r>
          </w:p>
        </w:tc>
      </w:tr>
      <w:tr w:rsidR="002B2F63" w:rsidRPr="002B2F63" w:rsidTr="002C4230">
        <w:trPr>
          <w:trHeight w:val="146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Содержание и ремонт автомобильных дорог в </w:t>
            </w:r>
            <w:proofErr w:type="gramStart"/>
            <w:r w:rsidRPr="002B2F63">
              <w:rPr>
                <w:rFonts w:ascii="Arial" w:hAnsi="Arial" w:cs="Arial"/>
                <w:bCs/>
                <w:sz w:val="12"/>
                <w:szCs w:val="12"/>
              </w:rPr>
              <w:t>границах  поселения</w:t>
            </w:r>
            <w:proofErr w:type="gramEnd"/>
            <w:r w:rsidRPr="002B2F63">
              <w:rPr>
                <w:rFonts w:ascii="Arial" w:hAnsi="Arial" w:cs="Arial"/>
                <w:bCs/>
                <w:sz w:val="12"/>
                <w:szCs w:val="12"/>
              </w:rPr>
              <w:t xml:space="preserve"> за счет средств дорожного фонда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3150020090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3171450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3497290</w:t>
            </w:r>
          </w:p>
        </w:tc>
      </w:tr>
      <w:tr w:rsidR="002B2F63" w:rsidRPr="002B2F63" w:rsidTr="002C4230">
        <w:trPr>
          <w:trHeight w:val="368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3150020090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3171450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3497290</w:t>
            </w:r>
          </w:p>
        </w:tc>
      </w:tr>
      <w:tr w:rsidR="002B2F63" w:rsidRPr="002B2F63" w:rsidTr="002B2F63">
        <w:trPr>
          <w:trHeight w:val="485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3150020090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3171450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3497290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144000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154000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sz w:val="12"/>
                <w:szCs w:val="12"/>
              </w:rPr>
              <w:t>Жилищное хозяйство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40000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40000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Поддержка жилищного хозяйства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3600000000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40000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40000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sz w:val="12"/>
                <w:szCs w:val="12"/>
              </w:rPr>
              <w:t>Мероприятия в области жилищного хозяйства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3600020030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40000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40000</w:t>
            </w:r>
          </w:p>
        </w:tc>
      </w:tr>
      <w:tr w:rsidR="002B2F63" w:rsidRPr="002B2F63" w:rsidTr="002C4230">
        <w:trPr>
          <w:trHeight w:val="425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3600020030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40000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40000</w:t>
            </w:r>
          </w:p>
        </w:tc>
      </w:tr>
      <w:tr w:rsidR="002B2F63" w:rsidRPr="002B2F63" w:rsidTr="002B2F63">
        <w:trPr>
          <w:trHeight w:val="465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3600020030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40000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40000</w:t>
            </w:r>
          </w:p>
        </w:tc>
      </w:tr>
      <w:tr w:rsidR="002B2F63" w:rsidRPr="002B2F63" w:rsidTr="002C4230">
        <w:trPr>
          <w:trHeight w:val="264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Коммунальное хозяйство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</w:tr>
      <w:tr w:rsidR="002B2F63" w:rsidRPr="002B2F63" w:rsidTr="002C4230">
        <w:trPr>
          <w:trHeight w:val="264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bCs w:val="0"/>
                <w:sz w:val="12"/>
                <w:szCs w:val="12"/>
              </w:rPr>
              <w:t xml:space="preserve">Содержание и обслуживание имущества казны </w:t>
            </w:r>
            <w:proofErr w:type="spellStart"/>
            <w:r w:rsidRPr="002B2F63">
              <w:rPr>
                <w:b w:val="0"/>
                <w:bCs w:val="0"/>
                <w:sz w:val="12"/>
                <w:szCs w:val="12"/>
              </w:rPr>
              <w:t>Ореховского</w:t>
            </w:r>
            <w:proofErr w:type="spellEnd"/>
            <w:r w:rsidRPr="002B2F63">
              <w:rPr>
                <w:b w:val="0"/>
                <w:bCs w:val="0"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0500000000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</w:tr>
      <w:tr w:rsidR="002B2F63" w:rsidRPr="002B2F63" w:rsidTr="002C4230">
        <w:trPr>
          <w:trHeight w:val="264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0500000000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</w:tr>
      <w:tr w:rsidR="002B2F63" w:rsidRPr="002B2F63" w:rsidTr="002C4230">
        <w:trPr>
          <w:trHeight w:val="264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0500000000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50000</w:t>
            </w:r>
          </w:p>
        </w:tc>
      </w:tr>
      <w:tr w:rsidR="002B2F63" w:rsidRPr="002B2F63" w:rsidTr="002C4230">
        <w:trPr>
          <w:trHeight w:val="323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sz w:val="12"/>
                <w:szCs w:val="12"/>
              </w:rPr>
              <w:t>Благоустройство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64000</w:t>
            </w:r>
          </w:p>
        </w:tc>
      </w:tr>
      <w:tr w:rsidR="002B2F63" w:rsidRPr="002B2F63" w:rsidTr="002C4230">
        <w:trPr>
          <w:trHeight w:val="185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Мероприятия по благоустройству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3620000000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64000</w:t>
            </w:r>
          </w:p>
        </w:tc>
      </w:tr>
      <w:tr w:rsidR="002B2F63" w:rsidRPr="002B2F63" w:rsidTr="002C4230">
        <w:trPr>
          <w:trHeight w:val="210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Прочие мероприятия по благоустройству поселений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3620020070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64000</w:t>
            </w:r>
          </w:p>
        </w:tc>
      </w:tr>
      <w:tr w:rsidR="002B2F63" w:rsidRPr="002B2F63" w:rsidTr="002C4230">
        <w:trPr>
          <w:trHeight w:val="372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3620020070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64000</w:t>
            </w:r>
          </w:p>
        </w:tc>
      </w:tr>
      <w:tr w:rsidR="002B2F63" w:rsidRPr="002B2F63" w:rsidTr="002C4230">
        <w:trPr>
          <w:trHeight w:val="22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3620020070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54000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64000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sz w:val="12"/>
                <w:szCs w:val="12"/>
              </w:rPr>
              <w:t xml:space="preserve">Культура, кинематография 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1179035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1217478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sz w:val="12"/>
                <w:szCs w:val="12"/>
              </w:rPr>
              <w:t>Культура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1179035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1217478</w:t>
            </w:r>
          </w:p>
        </w:tc>
      </w:tr>
      <w:tr w:rsidR="002B2F63" w:rsidRPr="002B2F63" w:rsidTr="002C4230">
        <w:trPr>
          <w:trHeight w:val="27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передаваемых полномочий по культуре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8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3</w:t>
            </w:r>
            <w:r w:rsidRPr="002B2F63">
              <w:rPr>
                <w:rFonts w:ascii="Arial" w:hAnsi="Arial" w:cs="Arial"/>
                <w:sz w:val="12"/>
                <w:szCs w:val="12"/>
              </w:rPr>
              <w:t>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2000</w:t>
            </w:r>
          </w:p>
        </w:tc>
      </w:tr>
      <w:tr w:rsidR="002B2F63" w:rsidRPr="002B2F63" w:rsidTr="002C4230">
        <w:trPr>
          <w:trHeight w:val="236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8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3</w:t>
            </w:r>
            <w:r w:rsidRPr="002B2F63">
              <w:rPr>
                <w:rFonts w:ascii="Arial" w:hAnsi="Arial" w:cs="Arial"/>
                <w:sz w:val="12"/>
                <w:szCs w:val="12"/>
              </w:rPr>
              <w:t>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2000</w:t>
            </w:r>
          </w:p>
        </w:tc>
      </w:tr>
      <w:tr w:rsidR="002B2F63" w:rsidRPr="002B2F63" w:rsidTr="002C4230">
        <w:trPr>
          <w:trHeight w:val="293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8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09500700</w:t>
            </w:r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3</w:t>
            </w:r>
            <w:r w:rsidRPr="002B2F63">
              <w:rPr>
                <w:rFonts w:ascii="Arial" w:hAnsi="Arial" w:cs="Arial"/>
                <w:sz w:val="12"/>
                <w:szCs w:val="12"/>
              </w:rPr>
              <w:t>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2000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sz w:val="12"/>
                <w:szCs w:val="12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4400000000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1130035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1162678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B2F63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2B2F63">
              <w:rPr>
                <w:b w:val="0"/>
                <w:bCs w:val="0"/>
                <w:sz w:val="12"/>
                <w:szCs w:val="12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4400000590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1130035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1162678</w:t>
            </w:r>
          </w:p>
        </w:tc>
      </w:tr>
      <w:tr w:rsidR="002B2F63" w:rsidRPr="002B2F63" w:rsidTr="002C4230">
        <w:trPr>
          <w:trHeight w:val="286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4400000590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1130035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1162678</w:t>
            </w:r>
          </w:p>
        </w:tc>
      </w:tr>
      <w:tr w:rsidR="002B2F63" w:rsidRPr="002B2F63" w:rsidTr="002C4230">
        <w:trPr>
          <w:trHeight w:val="205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4400000590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1130035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1162678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Библиотеки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4420000000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44000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52800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4420000590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44000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52800</w:t>
            </w:r>
          </w:p>
        </w:tc>
      </w:tr>
      <w:tr w:rsidR="002B2F63" w:rsidRPr="002B2F63" w:rsidTr="002C4230">
        <w:trPr>
          <w:trHeight w:val="33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4420000590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44000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52800</w:t>
            </w:r>
          </w:p>
        </w:tc>
      </w:tr>
      <w:tr w:rsidR="002B2F63" w:rsidRPr="002B2F63" w:rsidTr="002C4230">
        <w:trPr>
          <w:trHeight w:val="22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4420000590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44000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52800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Социальная политика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Пенсионное обеспечение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Доплаты к пенсиям, дополнительное пенсионное обеспечение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4910000000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</w:tr>
      <w:tr w:rsidR="002B2F63" w:rsidRPr="002B2F63" w:rsidTr="002C4230">
        <w:trPr>
          <w:trHeight w:val="151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Доплата к пенсиям государственных служащих субъектов РФ и муниципальных служащих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4910080010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</w:tr>
      <w:tr w:rsidR="002B2F63" w:rsidRPr="002B2F63" w:rsidTr="002C4230">
        <w:trPr>
          <w:trHeight w:val="164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Социальное обеспечение и иные выплаты населению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4910080010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300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</w:tr>
      <w:tr w:rsidR="002B2F63" w:rsidRPr="002B2F63" w:rsidTr="002C4230">
        <w:trPr>
          <w:trHeight w:val="867"/>
        </w:trPr>
        <w:tc>
          <w:tcPr>
            <w:tcW w:w="36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711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5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4910080010</w:t>
            </w:r>
          </w:p>
        </w:tc>
        <w:tc>
          <w:tcPr>
            <w:tcW w:w="69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310</w:t>
            </w:r>
          </w:p>
        </w:tc>
        <w:tc>
          <w:tcPr>
            <w:tcW w:w="1170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  <w:tc>
          <w:tcPr>
            <w:tcW w:w="129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sz w:val="12"/>
                <w:szCs w:val="12"/>
              </w:rPr>
              <w:t>170000</w:t>
            </w:r>
          </w:p>
        </w:tc>
      </w:tr>
    </w:tbl>
    <w:p w:rsidR="002B2F63" w:rsidRPr="002B2F63" w:rsidRDefault="002B2F63" w:rsidP="002B2F63">
      <w:pPr>
        <w:spacing w:line="180" w:lineRule="exact"/>
        <w:rPr>
          <w:sz w:val="12"/>
          <w:szCs w:val="12"/>
        </w:rPr>
      </w:pPr>
      <w:r w:rsidRPr="002B2F63">
        <w:rPr>
          <w:rFonts w:ascii="Arial" w:eastAsia="Arial" w:hAnsi="Arial" w:cs="Arial"/>
          <w:bCs/>
          <w:sz w:val="12"/>
          <w:szCs w:val="12"/>
        </w:rPr>
        <w:t xml:space="preserve"> </w:t>
      </w:r>
    </w:p>
    <w:p w:rsidR="002B2F63" w:rsidRPr="002B2F63" w:rsidRDefault="002B2F63" w:rsidP="002B2F63">
      <w:pPr>
        <w:spacing w:line="180" w:lineRule="exact"/>
        <w:rPr>
          <w:rFonts w:ascii="Arial" w:eastAsia="Arial" w:hAnsi="Arial" w:cs="Arial"/>
          <w:bCs/>
          <w:sz w:val="12"/>
          <w:szCs w:val="12"/>
        </w:rPr>
      </w:pPr>
    </w:p>
    <w:p w:rsidR="002B2F63" w:rsidRPr="002B2F63" w:rsidRDefault="002B2F63" w:rsidP="002B2F63">
      <w:pPr>
        <w:spacing w:line="180" w:lineRule="exact"/>
        <w:rPr>
          <w:rFonts w:ascii="Arial" w:eastAsia="Arial" w:hAnsi="Arial" w:cs="Arial"/>
          <w:bCs/>
          <w:sz w:val="12"/>
          <w:szCs w:val="12"/>
        </w:rPr>
      </w:pPr>
    </w:p>
    <w:p w:rsidR="002B2F63" w:rsidRPr="002B2F63" w:rsidRDefault="002B2F63" w:rsidP="002B2F63">
      <w:pPr>
        <w:spacing w:line="180" w:lineRule="exact"/>
        <w:rPr>
          <w:rFonts w:ascii="Arial" w:eastAsia="Arial" w:hAnsi="Arial" w:cs="Arial"/>
          <w:bCs/>
          <w:sz w:val="12"/>
          <w:szCs w:val="12"/>
        </w:rPr>
      </w:pPr>
    </w:p>
    <w:p w:rsidR="002B2F63" w:rsidRPr="002B2F63" w:rsidRDefault="002B2F63" w:rsidP="002B2F63">
      <w:pPr>
        <w:pStyle w:val="4"/>
        <w:numPr>
          <w:ilvl w:val="3"/>
          <w:numId w:val="4"/>
        </w:numPr>
        <w:suppressAutoHyphens/>
        <w:ind w:left="0" w:firstLine="0"/>
        <w:jc w:val="right"/>
        <w:rPr>
          <w:sz w:val="12"/>
          <w:szCs w:val="12"/>
        </w:rPr>
      </w:pPr>
      <w:r w:rsidRPr="002B2F63">
        <w:rPr>
          <w:rFonts w:ascii="Arial" w:hAnsi="Arial" w:cs="Arial"/>
          <w:b w:val="0"/>
          <w:bCs/>
          <w:sz w:val="12"/>
          <w:szCs w:val="12"/>
        </w:rPr>
        <w:t>Приложение 7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к </w:t>
      </w:r>
      <w:proofErr w:type="gramStart"/>
      <w:r w:rsidRPr="002B2F63">
        <w:rPr>
          <w:rFonts w:ascii="Arial" w:hAnsi="Arial" w:cs="Arial"/>
          <w:sz w:val="12"/>
          <w:szCs w:val="12"/>
        </w:rPr>
        <w:t>решению  Совета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 депутатов</w:t>
      </w:r>
    </w:p>
    <w:p w:rsidR="002B2F63" w:rsidRPr="002B2F63" w:rsidRDefault="002B2F63" w:rsidP="002B2F63">
      <w:pPr>
        <w:pStyle w:val="1"/>
        <w:numPr>
          <w:ilvl w:val="0"/>
          <w:numId w:val="4"/>
        </w:numPr>
        <w:tabs>
          <w:tab w:val="clear" w:pos="180"/>
          <w:tab w:val="clear" w:pos="360"/>
        </w:tabs>
        <w:suppressAutoHyphens/>
        <w:ind w:left="0" w:firstLine="0"/>
        <w:rPr>
          <w:sz w:val="12"/>
          <w:szCs w:val="12"/>
        </w:rPr>
      </w:pPr>
      <w:proofErr w:type="spellStart"/>
      <w:r w:rsidRPr="002B2F63">
        <w:rPr>
          <w:rFonts w:ascii="Arial" w:hAnsi="Arial" w:cs="Arial"/>
          <w:bCs w:val="0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bCs w:val="0"/>
          <w:sz w:val="12"/>
          <w:szCs w:val="12"/>
        </w:rPr>
        <w:t xml:space="preserve"> сельского поселения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Галичского муниципального района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Костромской области</w:t>
      </w:r>
    </w:p>
    <w:p w:rsidR="002B2F63" w:rsidRPr="002B2F63" w:rsidRDefault="002B2F63" w:rsidP="002B2F63">
      <w:pPr>
        <w:pStyle w:val="a5"/>
        <w:jc w:val="right"/>
        <w:rPr>
          <w:sz w:val="12"/>
          <w:szCs w:val="12"/>
        </w:rPr>
      </w:pPr>
      <w:proofErr w:type="gramStart"/>
      <w:r w:rsidRPr="002B2F63">
        <w:rPr>
          <w:rFonts w:ascii="Arial" w:hAnsi="Arial" w:cs="Arial"/>
          <w:bCs/>
          <w:iCs/>
          <w:sz w:val="12"/>
          <w:szCs w:val="12"/>
        </w:rPr>
        <w:t>от  «</w:t>
      </w:r>
      <w:proofErr w:type="gramEnd"/>
      <w:r w:rsidRPr="002B2F63">
        <w:rPr>
          <w:rFonts w:ascii="Arial" w:hAnsi="Arial" w:cs="Arial"/>
          <w:bCs/>
          <w:iCs/>
          <w:sz w:val="12"/>
          <w:szCs w:val="12"/>
        </w:rPr>
        <w:t xml:space="preserve">    » ___________  2022 года №____</w:t>
      </w:r>
    </w:p>
    <w:p w:rsidR="002B2F63" w:rsidRPr="002B2F63" w:rsidRDefault="002B2F63" w:rsidP="002B2F63">
      <w:pPr>
        <w:pStyle w:val="a5"/>
        <w:jc w:val="center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Программа </w:t>
      </w:r>
      <w:proofErr w:type="gramStart"/>
      <w:r w:rsidRPr="002B2F63">
        <w:rPr>
          <w:rFonts w:ascii="Arial" w:hAnsi="Arial" w:cs="Arial"/>
          <w:sz w:val="12"/>
          <w:szCs w:val="12"/>
        </w:rPr>
        <w:t>муниципальных  внутренних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заимствований </w:t>
      </w:r>
    </w:p>
    <w:p w:rsidR="002B2F63" w:rsidRPr="002B2F63" w:rsidRDefault="002B2F63" w:rsidP="002B2F63">
      <w:pPr>
        <w:pStyle w:val="a5"/>
        <w:jc w:val="center"/>
        <w:rPr>
          <w:sz w:val="12"/>
          <w:szCs w:val="12"/>
        </w:rPr>
      </w:pP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сельского поселения на 2023 год</w:t>
      </w:r>
    </w:p>
    <w:p w:rsidR="002B2F63" w:rsidRPr="002B2F63" w:rsidRDefault="002B2F63" w:rsidP="002B2F63">
      <w:pPr>
        <w:pStyle w:val="a5"/>
        <w:jc w:val="center"/>
        <w:rPr>
          <w:rFonts w:ascii="Arial" w:hAnsi="Arial" w:cs="Arial"/>
          <w:sz w:val="12"/>
          <w:szCs w:val="12"/>
        </w:rPr>
      </w:pPr>
    </w:p>
    <w:tbl>
      <w:tblPr>
        <w:tblW w:w="0" w:type="auto"/>
        <w:tblInd w:w="74" w:type="dxa"/>
        <w:tblLayout w:type="fixed"/>
        <w:tblLook w:val="0000" w:firstRow="0" w:lastRow="0" w:firstColumn="0" w:lastColumn="0" w:noHBand="0" w:noVBand="0"/>
      </w:tblPr>
      <w:tblGrid>
        <w:gridCol w:w="7654"/>
        <w:gridCol w:w="2705"/>
      </w:tblGrid>
      <w:tr w:rsidR="002B2F63" w:rsidRPr="002B2F63" w:rsidTr="002C4230">
        <w:trPr>
          <w:trHeight w:val="183"/>
        </w:trPr>
        <w:tc>
          <w:tcPr>
            <w:tcW w:w="76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Наименование</w:t>
            </w:r>
          </w:p>
        </w:tc>
        <w:tc>
          <w:tcPr>
            <w:tcW w:w="27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Сумма, рублей</w:t>
            </w:r>
          </w:p>
        </w:tc>
      </w:tr>
      <w:tr w:rsidR="002B2F63" w:rsidRPr="002B2F63" w:rsidTr="002C4230">
        <w:tc>
          <w:tcPr>
            <w:tcW w:w="76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Кредиты от кредитных организаций, полученные бюджетом </w:t>
            </w:r>
            <w:proofErr w:type="spellStart"/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Ореховского</w:t>
            </w:r>
            <w:proofErr w:type="spellEnd"/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 сельского поселения</w:t>
            </w:r>
          </w:p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получение кредитов</w:t>
            </w:r>
          </w:p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погашение основной суммы долга</w:t>
            </w:r>
          </w:p>
        </w:tc>
        <w:tc>
          <w:tcPr>
            <w:tcW w:w="27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313412</w:t>
            </w:r>
          </w:p>
          <w:p w:rsidR="002B2F63" w:rsidRPr="002B2F63" w:rsidRDefault="002B2F63" w:rsidP="002C4230">
            <w:pPr>
              <w:pStyle w:val="a5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313412</w:t>
            </w:r>
          </w:p>
          <w:p w:rsidR="002B2F63" w:rsidRPr="002B2F63" w:rsidRDefault="002B2F63" w:rsidP="002C4230">
            <w:pPr>
              <w:pStyle w:val="a5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</w:tc>
      </w:tr>
    </w:tbl>
    <w:p w:rsidR="002B2F63" w:rsidRPr="002B2F63" w:rsidRDefault="002B2F63" w:rsidP="002B2F63">
      <w:pPr>
        <w:pStyle w:val="4"/>
        <w:numPr>
          <w:ilvl w:val="3"/>
          <w:numId w:val="4"/>
        </w:numPr>
        <w:tabs>
          <w:tab w:val="clear" w:pos="0"/>
        </w:tabs>
        <w:suppressAutoHyphens/>
        <w:ind w:left="0" w:firstLine="0"/>
        <w:rPr>
          <w:rFonts w:ascii="Arial" w:eastAsia="Arial" w:hAnsi="Arial" w:cs="Arial"/>
          <w:b w:val="0"/>
          <w:bCs/>
          <w:sz w:val="12"/>
          <w:szCs w:val="12"/>
        </w:rPr>
      </w:pPr>
    </w:p>
    <w:p w:rsidR="002B2F63" w:rsidRPr="002B2F63" w:rsidRDefault="002B2F63" w:rsidP="002B2F63">
      <w:pPr>
        <w:pStyle w:val="4"/>
        <w:numPr>
          <w:ilvl w:val="3"/>
          <w:numId w:val="4"/>
        </w:numPr>
        <w:tabs>
          <w:tab w:val="clear" w:pos="0"/>
        </w:tabs>
        <w:suppressAutoHyphens/>
        <w:ind w:left="0" w:firstLine="0"/>
        <w:jc w:val="right"/>
        <w:rPr>
          <w:sz w:val="12"/>
          <w:szCs w:val="12"/>
        </w:rPr>
      </w:pPr>
      <w:r w:rsidRPr="002B2F63">
        <w:rPr>
          <w:rFonts w:ascii="Arial" w:eastAsia="Arial" w:hAnsi="Arial" w:cs="Arial"/>
          <w:b w:val="0"/>
          <w:bCs/>
          <w:sz w:val="12"/>
          <w:szCs w:val="12"/>
        </w:rPr>
        <w:t xml:space="preserve">                                                                                                           </w:t>
      </w:r>
    </w:p>
    <w:p w:rsidR="002B2F63" w:rsidRPr="002B2F63" w:rsidRDefault="002B2F63" w:rsidP="002B2F63">
      <w:pPr>
        <w:pStyle w:val="4"/>
        <w:numPr>
          <w:ilvl w:val="3"/>
          <w:numId w:val="4"/>
        </w:numPr>
        <w:suppressAutoHyphens/>
        <w:ind w:left="0" w:firstLine="0"/>
        <w:jc w:val="right"/>
        <w:rPr>
          <w:sz w:val="12"/>
          <w:szCs w:val="12"/>
        </w:rPr>
      </w:pPr>
      <w:r w:rsidRPr="002B2F63">
        <w:rPr>
          <w:rFonts w:ascii="Arial" w:hAnsi="Arial" w:cs="Arial"/>
          <w:b w:val="0"/>
          <w:bCs/>
          <w:sz w:val="12"/>
          <w:szCs w:val="12"/>
        </w:rPr>
        <w:t>Приложение 8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к </w:t>
      </w:r>
      <w:proofErr w:type="gramStart"/>
      <w:r w:rsidRPr="002B2F63">
        <w:rPr>
          <w:rFonts w:ascii="Arial" w:hAnsi="Arial" w:cs="Arial"/>
          <w:sz w:val="12"/>
          <w:szCs w:val="12"/>
        </w:rPr>
        <w:t>решению  Совета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 депутатов</w:t>
      </w:r>
    </w:p>
    <w:p w:rsidR="002B2F63" w:rsidRPr="002B2F63" w:rsidRDefault="002B2F63" w:rsidP="002B2F63">
      <w:pPr>
        <w:pStyle w:val="1"/>
        <w:numPr>
          <w:ilvl w:val="0"/>
          <w:numId w:val="4"/>
        </w:numPr>
        <w:tabs>
          <w:tab w:val="clear" w:pos="180"/>
          <w:tab w:val="clear" w:pos="360"/>
        </w:tabs>
        <w:suppressAutoHyphens/>
        <w:ind w:left="0" w:firstLine="0"/>
        <w:rPr>
          <w:sz w:val="12"/>
          <w:szCs w:val="12"/>
        </w:rPr>
      </w:pPr>
      <w:proofErr w:type="spellStart"/>
      <w:r w:rsidRPr="002B2F63">
        <w:rPr>
          <w:rFonts w:ascii="Arial" w:hAnsi="Arial" w:cs="Arial"/>
          <w:bCs w:val="0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bCs w:val="0"/>
          <w:sz w:val="12"/>
          <w:szCs w:val="12"/>
        </w:rPr>
        <w:t xml:space="preserve"> сельского поселения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Галичского муниципального района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Костромской области</w:t>
      </w:r>
    </w:p>
    <w:p w:rsidR="002B2F63" w:rsidRPr="002B2F63" w:rsidRDefault="002B2F63" w:rsidP="002B2F63">
      <w:pPr>
        <w:pStyle w:val="a5"/>
        <w:jc w:val="right"/>
        <w:rPr>
          <w:sz w:val="12"/>
          <w:szCs w:val="12"/>
        </w:rPr>
      </w:pPr>
      <w:proofErr w:type="gramStart"/>
      <w:r w:rsidRPr="002B2F63">
        <w:rPr>
          <w:rFonts w:ascii="Arial" w:hAnsi="Arial" w:cs="Arial"/>
          <w:bCs/>
          <w:iCs/>
          <w:sz w:val="12"/>
          <w:szCs w:val="12"/>
        </w:rPr>
        <w:t>от  «</w:t>
      </w:r>
      <w:proofErr w:type="gramEnd"/>
      <w:r w:rsidRPr="002B2F63">
        <w:rPr>
          <w:rFonts w:ascii="Arial" w:hAnsi="Arial" w:cs="Arial"/>
          <w:bCs/>
          <w:iCs/>
          <w:sz w:val="12"/>
          <w:szCs w:val="12"/>
        </w:rPr>
        <w:t xml:space="preserve">   » __________ 2022 года №____</w:t>
      </w:r>
    </w:p>
    <w:p w:rsidR="002B2F63" w:rsidRPr="002B2F63" w:rsidRDefault="002B2F63" w:rsidP="002B2F63">
      <w:pPr>
        <w:pStyle w:val="a5"/>
        <w:jc w:val="center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Программа </w:t>
      </w:r>
      <w:proofErr w:type="gramStart"/>
      <w:r w:rsidRPr="002B2F63">
        <w:rPr>
          <w:rFonts w:ascii="Arial" w:hAnsi="Arial" w:cs="Arial"/>
          <w:sz w:val="12"/>
          <w:szCs w:val="12"/>
        </w:rPr>
        <w:t>муниципальных  внутренних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заимствований </w:t>
      </w:r>
    </w:p>
    <w:p w:rsidR="002B2F63" w:rsidRPr="002B2F63" w:rsidRDefault="002B2F63" w:rsidP="002B2F63">
      <w:pPr>
        <w:pStyle w:val="a5"/>
        <w:jc w:val="center"/>
        <w:rPr>
          <w:sz w:val="12"/>
          <w:szCs w:val="12"/>
        </w:rPr>
      </w:pPr>
      <w:proofErr w:type="spellStart"/>
      <w:r w:rsidRPr="002B2F63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sz w:val="12"/>
          <w:szCs w:val="12"/>
        </w:rPr>
        <w:t xml:space="preserve"> сельского поселения на плановый период 2024 и 2025 годов</w:t>
      </w:r>
    </w:p>
    <w:tbl>
      <w:tblPr>
        <w:tblW w:w="0" w:type="auto"/>
        <w:tblInd w:w="74" w:type="dxa"/>
        <w:tblLayout w:type="fixed"/>
        <w:tblLook w:val="0000" w:firstRow="0" w:lastRow="0" w:firstColumn="0" w:lastColumn="0" w:noHBand="0" w:noVBand="0"/>
      </w:tblPr>
      <w:tblGrid>
        <w:gridCol w:w="7537"/>
        <w:gridCol w:w="1418"/>
        <w:gridCol w:w="1295"/>
      </w:tblGrid>
      <w:tr w:rsidR="002B2F63" w:rsidRPr="002B2F63" w:rsidTr="002C4230">
        <w:trPr>
          <w:cantSplit/>
          <w:trHeight w:val="184"/>
        </w:trPr>
        <w:tc>
          <w:tcPr>
            <w:tcW w:w="753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Наименование</w:t>
            </w:r>
          </w:p>
        </w:tc>
        <w:tc>
          <w:tcPr>
            <w:tcW w:w="271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Сумма, рублей</w:t>
            </w:r>
          </w:p>
        </w:tc>
      </w:tr>
      <w:tr w:rsidR="002B2F63" w:rsidRPr="002B2F63" w:rsidTr="002C4230">
        <w:trPr>
          <w:cantSplit/>
          <w:trHeight w:val="279"/>
        </w:trPr>
        <w:tc>
          <w:tcPr>
            <w:tcW w:w="7537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2024 год</w:t>
            </w:r>
          </w:p>
        </w:tc>
        <w:tc>
          <w:tcPr>
            <w:tcW w:w="1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2025 год</w:t>
            </w:r>
          </w:p>
        </w:tc>
      </w:tr>
      <w:tr w:rsidR="002B2F63" w:rsidRPr="002B2F63" w:rsidTr="002C4230">
        <w:tc>
          <w:tcPr>
            <w:tcW w:w="75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Кредиты от кредитных организаций, полученные бюджетом </w:t>
            </w:r>
            <w:proofErr w:type="spellStart"/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Ореховского</w:t>
            </w:r>
            <w:proofErr w:type="spellEnd"/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 сельского поселения</w:t>
            </w:r>
          </w:p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получение кредитов</w:t>
            </w:r>
          </w:p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погашение основной суммы долга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556837</w:t>
            </w:r>
          </w:p>
          <w:p w:rsidR="002B2F63" w:rsidRPr="002B2F63" w:rsidRDefault="002B2F63" w:rsidP="002C4230">
            <w:pPr>
              <w:pStyle w:val="a5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870249</w:t>
            </w:r>
          </w:p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-313412</w:t>
            </w:r>
          </w:p>
        </w:tc>
        <w:tc>
          <w:tcPr>
            <w:tcW w:w="1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698164</w:t>
            </w:r>
          </w:p>
          <w:p w:rsidR="002B2F63" w:rsidRPr="002B2F63" w:rsidRDefault="002B2F63" w:rsidP="002C4230">
            <w:pPr>
              <w:pStyle w:val="a5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1568413</w:t>
            </w:r>
          </w:p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-870249</w:t>
            </w:r>
          </w:p>
        </w:tc>
      </w:tr>
    </w:tbl>
    <w:p w:rsidR="002B2F63" w:rsidRPr="002B2F63" w:rsidRDefault="002B2F63" w:rsidP="002B2F63">
      <w:pPr>
        <w:pStyle w:val="4"/>
        <w:numPr>
          <w:ilvl w:val="3"/>
          <w:numId w:val="4"/>
        </w:numPr>
        <w:tabs>
          <w:tab w:val="clear" w:pos="0"/>
        </w:tabs>
        <w:suppressAutoHyphens/>
        <w:ind w:left="0" w:firstLine="0"/>
        <w:jc w:val="right"/>
        <w:rPr>
          <w:rFonts w:ascii="Arial" w:hAnsi="Arial" w:cs="Arial"/>
          <w:b w:val="0"/>
          <w:bCs/>
          <w:sz w:val="12"/>
          <w:szCs w:val="12"/>
        </w:rPr>
      </w:pPr>
    </w:p>
    <w:p w:rsidR="002B2F63" w:rsidRPr="002B2F63" w:rsidRDefault="002B2F63" w:rsidP="002B2F63">
      <w:pPr>
        <w:rPr>
          <w:rFonts w:ascii="Arial" w:hAnsi="Arial" w:cs="Arial"/>
          <w:b/>
          <w:bCs/>
          <w:sz w:val="12"/>
          <w:szCs w:val="12"/>
        </w:rPr>
      </w:pPr>
    </w:p>
    <w:p w:rsidR="002B2F63" w:rsidRPr="002B2F63" w:rsidRDefault="002B2F63" w:rsidP="002B2F63">
      <w:pPr>
        <w:pStyle w:val="4"/>
        <w:numPr>
          <w:ilvl w:val="3"/>
          <w:numId w:val="4"/>
        </w:numPr>
        <w:suppressAutoHyphens/>
        <w:ind w:left="0" w:firstLine="0"/>
        <w:jc w:val="right"/>
        <w:rPr>
          <w:sz w:val="12"/>
          <w:szCs w:val="12"/>
        </w:rPr>
      </w:pPr>
      <w:r w:rsidRPr="002B2F63">
        <w:rPr>
          <w:rFonts w:ascii="Arial" w:hAnsi="Arial" w:cs="Arial"/>
          <w:b w:val="0"/>
          <w:bCs/>
          <w:sz w:val="12"/>
          <w:szCs w:val="12"/>
        </w:rPr>
        <w:t>Приложение 9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          </w:t>
      </w:r>
      <w:r w:rsidRPr="002B2F63">
        <w:rPr>
          <w:rFonts w:ascii="Arial" w:hAnsi="Arial" w:cs="Arial"/>
          <w:sz w:val="12"/>
          <w:szCs w:val="12"/>
        </w:rPr>
        <w:t xml:space="preserve">к </w:t>
      </w:r>
      <w:proofErr w:type="gramStart"/>
      <w:r w:rsidRPr="002B2F63">
        <w:rPr>
          <w:rFonts w:ascii="Arial" w:hAnsi="Arial" w:cs="Arial"/>
          <w:sz w:val="12"/>
          <w:szCs w:val="12"/>
        </w:rPr>
        <w:t>решению  Совета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 депутатов</w:t>
      </w:r>
      <w:r w:rsidRPr="002B2F63">
        <w:rPr>
          <w:rFonts w:ascii="Arial" w:hAnsi="Arial" w:cs="Arial"/>
          <w:bCs/>
          <w:sz w:val="12"/>
          <w:szCs w:val="12"/>
        </w:rPr>
        <w:t xml:space="preserve">                                                                                                                                    </w:t>
      </w:r>
      <w:proofErr w:type="spellStart"/>
      <w:r w:rsidRPr="002B2F63">
        <w:rPr>
          <w:rFonts w:ascii="Arial" w:hAnsi="Arial" w:cs="Arial"/>
          <w:bCs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bCs/>
          <w:sz w:val="12"/>
          <w:szCs w:val="12"/>
        </w:rPr>
        <w:t xml:space="preserve"> сельского поселения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Галичского муниципального района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          </w:t>
      </w:r>
      <w:r w:rsidRPr="002B2F63">
        <w:rPr>
          <w:rFonts w:ascii="Arial" w:hAnsi="Arial" w:cs="Arial"/>
          <w:sz w:val="12"/>
          <w:szCs w:val="12"/>
        </w:rPr>
        <w:t>Костромской области</w:t>
      </w:r>
    </w:p>
    <w:p w:rsidR="002B2F63" w:rsidRPr="002B2F63" w:rsidRDefault="002B2F63" w:rsidP="002B2F63">
      <w:pPr>
        <w:pStyle w:val="a5"/>
        <w:jc w:val="right"/>
        <w:rPr>
          <w:sz w:val="12"/>
          <w:szCs w:val="12"/>
        </w:rPr>
      </w:pPr>
      <w:r w:rsidRPr="002B2F63">
        <w:rPr>
          <w:rFonts w:ascii="Arial" w:hAnsi="Arial" w:cs="Arial"/>
          <w:bCs/>
          <w:iCs/>
          <w:sz w:val="12"/>
          <w:szCs w:val="12"/>
        </w:rPr>
        <w:t xml:space="preserve">от </w:t>
      </w:r>
      <w:proofErr w:type="gramStart"/>
      <w:r w:rsidRPr="002B2F63">
        <w:rPr>
          <w:rFonts w:ascii="Arial" w:hAnsi="Arial" w:cs="Arial"/>
          <w:bCs/>
          <w:iCs/>
          <w:sz w:val="12"/>
          <w:szCs w:val="12"/>
        </w:rPr>
        <w:t xml:space="preserve">«  </w:t>
      </w:r>
      <w:proofErr w:type="gramEnd"/>
      <w:r w:rsidRPr="002B2F63">
        <w:rPr>
          <w:rFonts w:ascii="Arial" w:hAnsi="Arial" w:cs="Arial"/>
          <w:bCs/>
          <w:iCs/>
          <w:sz w:val="12"/>
          <w:szCs w:val="12"/>
        </w:rPr>
        <w:t xml:space="preserve"> » __________ 2022 года №____  </w:t>
      </w:r>
    </w:p>
    <w:p w:rsidR="002B2F63" w:rsidRPr="002B2F63" w:rsidRDefault="002B2F63" w:rsidP="002B2F63">
      <w:pPr>
        <w:pStyle w:val="a5"/>
        <w:rPr>
          <w:rFonts w:ascii="Arial" w:hAnsi="Arial" w:cs="Arial"/>
          <w:bCs/>
          <w:iCs/>
          <w:sz w:val="12"/>
          <w:szCs w:val="12"/>
        </w:rPr>
      </w:pPr>
    </w:p>
    <w:p w:rsidR="002B2F63" w:rsidRPr="002B2F63" w:rsidRDefault="002B2F63" w:rsidP="002B2F63">
      <w:pPr>
        <w:pStyle w:val="a5"/>
        <w:jc w:val="center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Источники финансирования дефицита бюджета сельского поселения на 2023 год</w:t>
      </w:r>
    </w:p>
    <w:tbl>
      <w:tblPr>
        <w:tblW w:w="0" w:type="auto"/>
        <w:tblInd w:w="74" w:type="dxa"/>
        <w:tblLayout w:type="fixed"/>
        <w:tblLook w:val="0000" w:firstRow="0" w:lastRow="0" w:firstColumn="0" w:lastColumn="0" w:noHBand="0" w:noVBand="0"/>
      </w:tblPr>
      <w:tblGrid>
        <w:gridCol w:w="2977"/>
        <w:gridCol w:w="5103"/>
        <w:gridCol w:w="2085"/>
      </w:tblGrid>
      <w:tr w:rsidR="002B2F63" w:rsidRPr="002B2F63" w:rsidTr="002C4230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Код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Наименование</w:t>
            </w:r>
          </w:p>
        </w:tc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 xml:space="preserve">Сумма, </w:t>
            </w:r>
            <w:proofErr w:type="spellStart"/>
            <w:r w:rsidRPr="002B2F63">
              <w:rPr>
                <w:rFonts w:ascii="Arial" w:hAnsi="Arial" w:cs="Arial"/>
                <w:sz w:val="12"/>
                <w:szCs w:val="12"/>
                <w:lang w:val="en-US"/>
              </w:rPr>
              <w:t>руб</w:t>
            </w:r>
            <w:proofErr w:type="spellEnd"/>
            <w:r w:rsidRPr="002B2F63">
              <w:rPr>
                <w:rFonts w:ascii="Arial" w:hAnsi="Arial" w:cs="Arial"/>
                <w:sz w:val="12"/>
                <w:szCs w:val="12"/>
              </w:rPr>
              <w:t>лей</w:t>
            </w:r>
          </w:p>
        </w:tc>
      </w:tr>
      <w:tr w:rsidR="002B2F63" w:rsidRPr="002B2F63" w:rsidTr="002B2F63">
        <w:trPr>
          <w:trHeight w:val="265"/>
        </w:trPr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01 00 00 00 00 0000 000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313412</w:t>
            </w:r>
          </w:p>
        </w:tc>
      </w:tr>
      <w:tr w:rsidR="002B2F63" w:rsidRPr="002B2F63" w:rsidTr="002B2F63">
        <w:trPr>
          <w:trHeight w:val="284"/>
        </w:trPr>
        <w:tc>
          <w:tcPr>
            <w:tcW w:w="2977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01 02 00 00 00 0000 000</w:t>
            </w:r>
          </w:p>
        </w:tc>
        <w:tc>
          <w:tcPr>
            <w:tcW w:w="5103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Кредиты кредитных организаций в валюте Российской Федерации</w:t>
            </w:r>
          </w:p>
        </w:tc>
        <w:tc>
          <w:tcPr>
            <w:tcW w:w="208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313412</w:t>
            </w:r>
          </w:p>
        </w:tc>
      </w:tr>
      <w:tr w:rsidR="002B2F63" w:rsidRPr="002B2F63" w:rsidTr="002B2F63">
        <w:trPr>
          <w:trHeight w:val="273"/>
        </w:trPr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01 02 00 00 00 0000 700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Привлечение кредитов от кредитных организаций в валюте Российской Федерации</w:t>
            </w:r>
          </w:p>
        </w:tc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313412</w:t>
            </w:r>
          </w:p>
        </w:tc>
      </w:tr>
      <w:tr w:rsidR="002B2F63" w:rsidRPr="002B2F63" w:rsidTr="002B2F63">
        <w:trPr>
          <w:trHeight w:val="420"/>
        </w:trPr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01 02 00 00 10 0000 710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color w:val="000000"/>
                <w:sz w:val="12"/>
                <w:szCs w:val="12"/>
              </w:rPr>
              <w:t>Привлечение сельскими поселениями кредитов от кредитных организаций в валюте Российской Федерации</w:t>
            </w:r>
          </w:p>
        </w:tc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313412</w:t>
            </w:r>
          </w:p>
        </w:tc>
      </w:tr>
      <w:tr w:rsidR="002B2F63" w:rsidRPr="002B2F63" w:rsidTr="002C4230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01 05 00 00 00 0000 000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</w:t>
            </w:r>
          </w:p>
        </w:tc>
      </w:tr>
      <w:tr w:rsidR="002B2F63" w:rsidRPr="002B2F63" w:rsidTr="002C4230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01 05 00 00  00 0000 500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-</w:t>
            </w:r>
            <w:r w:rsidRPr="002B2F63">
              <w:rPr>
                <w:rFonts w:ascii="Arial" w:hAnsi="Arial" w:cs="Arial"/>
                <w:sz w:val="12"/>
                <w:szCs w:val="12"/>
              </w:rPr>
              <w:t>9774602</w:t>
            </w:r>
          </w:p>
        </w:tc>
      </w:tr>
      <w:tr w:rsidR="002B2F63" w:rsidRPr="002B2F63" w:rsidTr="002C4230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01 05 02 00  00 0000 500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Увеличение прочих остатков средств бюджетов </w:t>
            </w:r>
          </w:p>
        </w:tc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-</w:t>
            </w:r>
            <w:r w:rsidRPr="002B2F63">
              <w:rPr>
                <w:rFonts w:ascii="Arial" w:hAnsi="Arial" w:cs="Arial"/>
                <w:sz w:val="12"/>
                <w:szCs w:val="12"/>
              </w:rPr>
              <w:t>9774602</w:t>
            </w:r>
          </w:p>
        </w:tc>
      </w:tr>
      <w:tr w:rsidR="002B2F63" w:rsidRPr="002B2F63" w:rsidTr="002C4230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01 05 02 01  00 0000 510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прочих остатков денежных средств бюджетов</w:t>
            </w:r>
          </w:p>
        </w:tc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-</w:t>
            </w:r>
            <w:r w:rsidRPr="002B2F63">
              <w:rPr>
                <w:rFonts w:ascii="Arial" w:hAnsi="Arial" w:cs="Arial"/>
                <w:sz w:val="12"/>
                <w:szCs w:val="12"/>
              </w:rPr>
              <w:t>9774602</w:t>
            </w:r>
          </w:p>
        </w:tc>
      </w:tr>
      <w:tr w:rsidR="002B2F63" w:rsidRPr="002B2F63" w:rsidTr="002C4230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01 05 02 01  10 0000 510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-</w:t>
            </w:r>
            <w:r w:rsidRPr="002B2F63">
              <w:rPr>
                <w:rFonts w:ascii="Arial" w:hAnsi="Arial" w:cs="Arial"/>
                <w:sz w:val="12"/>
                <w:szCs w:val="12"/>
              </w:rPr>
              <w:t>9774602</w:t>
            </w:r>
          </w:p>
        </w:tc>
      </w:tr>
      <w:tr w:rsidR="002B2F63" w:rsidRPr="002B2F63" w:rsidTr="002C4230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01 05 00 00  00 0000 600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9774602</w:t>
            </w:r>
          </w:p>
        </w:tc>
      </w:tr>
      <w:tr w:rsidR="002B2F63" w:rsidRPr="002B2F63" w:rsidTr="002C4230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01 05 02 00  00 0000 600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9774602</w:t>
            </w:r>
          </w:p>
        </w:tc>
      </w:tr>
      <w:tr w:rsidR="002B2F63" w:rsidRPr="002B2F63" w:rsidTr="002C4230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01 05 02 01  00 0000 610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прочих остатков денежных средств бюджетов</w:t>
            </w:r>
          </w:p>
        </w:tc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9774602</w:t>
            </w:r>
          </w:p>
        </w:tc>
      </w:tr>
      <w:tr w:rsidR="002B2F63" w:rsidRPr="002B2F63" w:rsidTr="002C4230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01 05 02 01  10 0000 610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eastAsia="Arial" w:hAnsi="Arial" w:cs="Arial"/>
                <w:bCs/>
                <w:iCs/>
                <w:sz w:val="12"/>
                <w:szCs w:val="12"/>
              </w:rPr>
              <w:t xml:space="preserve"> </w:t>
            </w: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0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9774602</w:t>
            </w:r>
          </w:p>
        </w:tc>
      </w:tr>
    </w:tbl>
    <w:p w:rsidR="002B2F63" w:rsidRPr="002B2F63" w:rsidRDefault="002B2F63" w:rsidP="002B2F63">
      <w:pPr>
        <w:pStyle w:val="a5"/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pStyle w:val="4"/>
        <w:numPr>
          <w:ilvl w:val="3"/>
          <w:numId w:val="4"/>
        </w:numPr>
        <w:suppressAutoHyphens/>
        <w:ind w:left="0" w:firstLine="0"/>
        <w:jc w:val="right"/>
        <w:rPr>
          <w:sz w:val="12"/>
          <w:szCs w:val="12"/>
        </w:rPr>
      </w:pPr>
      <w:r w:rsidRPr="002B2F63">
        <w:rPr>
          <w:rFonts w:ascii="Arial" w:hAnsi="Arial" w:cs="Arial"/>
          <w:b w:val="0"/>
          <w:bCs/>
          <w:sz w:val="12"/>
          <w:szCs w:val="12"/>
        </w:rPr>
        <w:t>Приложение 10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          </w:t>
      </w:r>
      <w:r w:rsidRPr="002B2F63">
        <w:rPr>
          <w:rFonts w:ascii="Arial" w:hAnsi="Arial" w:cs="Arial"/>
          <w:sz w:val="12"/>
          <w:szCs w:val="12"/>
        </w:rPr>
        <w:t xml:space="preserve">к </w:t>
      </w:r>
      <w:proofErr w:type="gramStart"/>
      <w:r w:rsidRPr="002B2F63">
        <w:rPr>
          <w:rFonts w:ascii="Arial" w:hAnsi="Arial" w:cs="Arial"/>
          <w:sz w:val="12"/>
          <w:szCs w:val="12"/>
        </w:rPr>
        <w:t>решению  Совета</w:t>
      </w:r>
      <w:proofErr w:type="gramEnd"/>
      <w:r w:rsidRPr="002B2F63">
        <w:rPr>
          <w:rFonts w:ascii="Arial" w:hAnsi="Arial" w:cs="Arial"/>
          <w:sz w:val="12"/>
          <w:szCs w:val="12"/>
        </w:rPr>
        <w:t xml:space="preserve">  депутатов</w:t>
      </w:r>
      <w:r w:rsidRPr="002B2F63">
        <w:rPr>
          <w:rFonts w:ascii="Arial" w:hAnsi="Arial" w:cs="Arial"/>
          <w:bCs/>
          <w:sz w:val="12"/>
          <w:szCs w:val="12"/>
        </w:rPr>
        <w:t xml:space="preserve">                                                                                                                                    </w:t>
      </w:r>
      <w:proofErr w:type="spellStart"/>
      <w:r w:rsidRPr="002B2F63">
        <w:rPr>
          <w:rFonts w:ascii="Arial" w:hAnsi="Arial" w:cs="Arial"/>
          <w:bCs/>
          <w:sz w:val="12"/>
          <w:szCs w:val="12"/>
        </w:rPr>
        <w:t>Ореховского</w:t>
      </w:r>
      <w:proofErr w:type="spellEnd"/>
      <w:r w:rsidRPr="002B2F63">
        <w:rPr>
          <w:rFonts w:ascii="Arial" w:hAnsi="Arial" w:cs="Arial"/>
          <w:bCs/>
          <w:sz w:val="12"/>
          <w:szCs w:val="12"/>
        </w:rPr>
        <w:t xml:space="preserve"> сельского поселения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Галичского муниципального района</w:t>
      </w:r>
    </w:p>
    <w:p w:rsidR="002B2F63" w:rsidRPr="002B2F63" w:rsidRDefault="002B2F63" w:rsidP="002B2F63">
      <w:pPr>
        <w:jc w:val="right"/>
        <w:rPr>
          <w:sz w:val="12"/>
          <w:szCs w:val="12"/>
        </w:rPr>
      </w:pPr>
      <w:r w:rsidRPr="002B2F63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          </w:t>
      </w:r>
      <w:r w:rsidRPr="002B2F63">
        <w:rPr>
          <w:rFonts w:ascii="Arial" w:hAnsi="Arial" w:cs="Arial"/>
          <w:sz w:val="12"/>
          <w:szCs w:val="12"/>
        </w:rPr>
        <w:t>Костромской области</w:t>
      </w:r>
    </w:p>
    <w:p w:rsidR="002B2F63" w:rsidRPr="002B2F63" w:rsidRDefault="002B2F63" w:rsidP="002B2F63">
      <w:pPr>
        <w:pStyle w:val="a5"/>
        <w:jc w:val="right"/>
        <w:rPr>
          <w:sz w:val="12"/>
          <w:szCs w:val="12"/>
        </w:rPr>
      </w:pPr>
      <w:r w:rsidRPr="002B2F63">
        <w:rPr>
          <w:rFonts w:ascii="Arial" w:hAnsi="Arial" w:cs="Arial"/>
          <w:bCs/>
          <w:iCs/>
          <w:sz w:val="12"/>
          <w:szCs w:val="12"/>
        </w:rPr>
        <w:t xml:space="preserve">от </w:t>
      </w:r>
      <w:proofErr w:type="gramStart"/>
      <w:r w:rsidRPr="002B2F63">
        <w:rPr>
          <w:rFonts w:ascii="Arial" w:hAnsi="Arial" w:cs="Arial"/>
          <w:bCs/>
          <w:iCs/>
          <w:sz w:val="12"/>
          <w:szCs w:val="12"/>
        </w:rPr>
        <w:t xml:space="preserve">«  </w:t>
      </w:r>
      <w:proofErr w:type="gramEnd"/>
      <w:r w:rsidRPr="002B2F63">
        <w:rPr>
          <w:rFonts w:ascii="Arial" w:hAnsi="Arial" w:cs="Arial"/>
          <w:bCs/>
          <w:iCs/>
          <w:sz w:val="12"/>
          <w:szCs w:val="12"/>
        </w:rPr>
        <w:t xml:space="preserve"> » __________ 2022 года №____  </w:t>
      </w:r>
    </w:p>
    <w:p w:rsidR="002B2F63" w:rsidRPr="002B2F63" w:rsidRDefault="002B2F63" w:rsidP="002B2F63">
      <w:pPr>
        <w:pStyle w:val="a5"/>
        <w:rPr>
          <w:rFonts w:ascii="Arial" w:hAnsi="Arial" w:cs="Arial"/>
          <w:bCs/>
          <w:iCs/>
          <w:sz w:val="12"/>
          <w:szCs w:val="12"/>
        </w:rPr>
      </w:pPr>
    </w:p>
    <w:p w:rsidR="002B2F63" w:rsidRPr="002B2F63" w:rsidRDefault="002B2F63" w:rsidP="002B2F63">
      <w:pPr>
        <w:pStyle w:val="a5"/>
        <w:jc w:val="center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 xml:space="preserve">Источники финансирования дефицита бюджета сельского поселения </w:t>
      </w:r>
    </w:p>
    <w:p w:rsidR="002B2F63" w:rsidRPr="002B2F63" w:rsidRDefault="002B2F63" w:rsidP="002B2F63">
      <w:pPr>
        <w:pStyle w:val="a5"/>
        <w:jc w:val="center"/>
        <w:rPr>
          <w:sz w:val="12"/>
          <w:szCs w:val="12"/>
        </w:rPr>
      </w:pPr>
      <w:r w:rsidRPr="002B2F63">
        <w:rPr>
          <w:rFonts w:ascii="Arial" w:hAnsi="Arial" w:cs="Arial"/>
          <w:sz w:val="12"/>
          <w:szCs w:val="12"/>
        </w:rPr>
        <w:t>на плановый период 2024 и 2025 годов</w:t>
      </w:r>
    </w:p>
    <w:tbl>
      <w:tblPr>
        <w:tblW w:w="0" w:type="auto"/>
        <w:tblInd w:w="74" w:type="dxa"/>
        <w:tblLayout w:type="fixed"/>
        <w:tblLook w:val="0000" w:firstRow="0" w:lastRow="0" w:firstColumn="0" w:lastColumn="0" w:noHBand="0" w:noVBand="0"/>
      </w:tblPr>
      <w:tblGrid>
        <w:gridCol w:w="2976"/>
        <w:gridCol w:w="4678"/>
        <w:gridCol w:w="1276"/>
        <w:gridCol w:w="1445"/>
      </w:tblGrid>
      <w:tr w:rsidR="002B2F63" w:rsidRPr="002B2F63" w:rsidTr="002C4230">
        <w:trPr>
          <w:cantSplit/>
          <w:trHeight w:val="250"/>
        </w:trPr>
        <w:tc>
          <w:tcPr>
            <w:tcW w:w="2976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Код</w:t>
            </w:r>
          </w:p>
        </w:tc>
        <w:tc>
          <w:tcPr>
            <w:tcW w:w="4678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Наименование</w:t>
            </w:r>
          </w:p>
        </w:tc>
        <w:tc>
          <w:tcPr>
            <w:tcW w:w="272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Сумма, рублей</w:t>
            </w:r>
          </w:p>
        </w:tc>
      </w:tr>
      <w:tr w:rsidR="002B2F63" w:rsidRPr="002B2F63" w:rsidTr="002B2F63">
        <w:trPr>
          <w:cantSplit/>
          <w:trHeight w:val="117"/>
        </w:trPr>
        <w:tc>
          <w:tcPr>
            <w:tcW w:w="2976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</w:tc>
        <w:tc>
          <w:tcPr>
            <w:tcW w:w="4678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2024 год</w:t>
            </w:r>
          </w:p>
        </w:tc>
        <w:tc>
          <w:tcPr>
            <w:tcW w:w="1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2025 год</w:t>
            </w:r>
          </w:p>
        </w:tc>
      </w:tr>
      <w:tr w:rsidR="002B2F63" w:rsidRPr="002B2F63" w:rsidTr="002C4230">
        <w:trPr>
          <w:trHeight w:val="554"/>
        </w:trPr>
        <w:tc>
          <w:tcPr>
            <w:tcW w:w="29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01 00 00 00 00 0000 000</w:t>
            </w:r>
          </w:p>
        </w:tc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556837</w:t>
            </w:r>
          </w:p>
        </w:tc>
        <w:tc>
          <w:tcPr>
            <w:tcW w:w="1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698164</w:t>
            </w:r>
          </w:p>
        </w:tc>
      </w:tr>
      <w:tr w:rsidR="002B2F63" w:rsidRPr="002B2F63" w:rsidTr="002B2F63">
        <w:trPr>
          <w:trHeight w:val="256"/>
        </w:trPr>
        <w:tc>
          <w:tcPr>
            <w:tcW w:w="2976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01 02 00 00 00 0000 000</w:t>
            </w:r>
          </w:p>
        </w:tc>
        <w:tc>
          <w:tcPr>
            <w:tcW w:w="4678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Кредиты кредитных организаций в валюте Российской Федерации</w:t>
            </w:r>
          </w:p>
        </w:tc>
        <w:tc>
          <w:tcPr>
            <w:tcW w:w="1276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556837</w:t>
            </w:r>
          </w:p>
        </w:tc>
        <w:tc>
          <w:tcPr>
            <w:tcW w:w="1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698164</w:t>
            </w:r>
          </w:p>
        </w:tc>
      </w:tr>
      <w:tr w:rsidR="002B2F63" w:rsidRPr="002B2F63" w:rsidTr="002C4230">
        <w:trPr>
          <w:trHeight w:val="536"/>
        </w:trPr>
        <w:tc>
          <w:tcPr>
            <w:tcW w:w="29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lastRenderedPageBreak/>
              <w:t>01 02 00 00 00 0000 700</w:t>
            </w:r>
          </w:p>
        </w:tc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Привлечение кредитов от кредитных организаций в валюте Российской Федерации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870249</w:t>
            </w:r>
          </w:p>
        </w:tc>
        <w:tc>
          <w:tcPr>
            <w:tcW w:w="1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1568413</w:t>
            </w:r>
          </w:p>
        </w:tc>
      </w:tr>
      <w:tr w:rsidR="002B2F63" w:rsidRPr="002B2F63" w:rsidTr="002B2F63">
        <w:trPr>
          <w:trHeight w:val="430"/>
        </w:trPr>
        <w:tc>
          <w:tcPr>
            <w:tcW w:w="29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01 02 00 00 10 0000 710</w:t>
            </w:r>
          </w:p>
        </w:tc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color w:val="000000"/>
                <w:sz w:val="12"/>
                <w:szCs w:val="12"/>
              </w:rPr>
              <w:t>Привлечение сельскими поселениями кредитов от кредитных организаций в валюте Российской Федерации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870249</w:t>
            </w:r>
          </w:p>
        </w:tc>
        <w:tc>
          <w:tcPr>
            <w:tcW w:w="1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1568413</w:t>
            </w:r>
          </w:p>
        </w:tc>
      </w:tr>
      <w:tr w:rsidR="002B2F63" w:rsidRPr="002B2F63" w:rsidTr="002C4230">
        <w:tc>
          <w:tcPr>
            <w:tcW w:w="29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01 02 00 00 00 0000 800</w:t>
            </w:r>
          </w:p>
        </w:tc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Погашение кредитов от кредитных организаций в валюте Российской Федерации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-313412</w:t>
            </w:r>
          </w:p>
        </w:tc>
        <w:tc>
          <w:tcPr>
            <w:tcW w:w="1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-870249</w:t>
            </w:r>
          </w:p>
        </w:tc>
      </w:tr>
      <w:tr w:rsidR="002B2F63" w:rsidRPr="002B2F63" w:rsidTr="002C4230">
        <w:tc>
          <w:tcPr>
            <w:tcW w:w="2976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01 02 00 00 00 0000 810</w:t>
            </w:r>
          </w:p>
        </w:tc>
        <w:tc>
          <w:tcPr>
            <w:tcW w:w="4678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Погашение кредитов от кредитных </w:t>
            </w:r>
            <w:proofErr w:type="gramStart"/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организаций  бюджетами</w:t>
            </w:r>
            <w:proofErr w:type="gramEnd"/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 сельских поселений в валюте Российской Федерации</w:t>
            </w:r>
          </w:p>
        </w:tc>
        <w:tc>
          <w:tcPr>
            <w:tcW w:w="1276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-313412</w:t>
            </w:r>
          </w:p>
        </w:tc>
        <w:tc>
          <w:tcPr>
            <w:tcW w:w="1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-870249</w:t>
            </w:r>
          </w:p>
        </w:tc>
      </w:tr>
      <w:tr w:rsidR="002B2F63" w:rsidRPr="002B2F63" w:rsidTr="002C4230">
        <w:tc>
          <w:tcPr>
            <w:tcW w:w="2976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01 05 00 00  00 0000 000</w:t>
            </w:r>
          </w:p>
        </w:tc>
        <w:tc>
          <w:tcPr>
            <w:tcW w:w="4678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276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</w:t>
            </w:r>
          </w:p>
        </w:tc>
        <w:tc>
          <w:tcPr>
            <w:tcW w:w="144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0</w:t>
            </w:r>
          </w:p>
        </w:tc>
      </w:tr>
      <w:tr w:rsidR="002B2F63" w:rsidRPr="002B2F63" w:rsidTr="002C4230">
        <w:tc>
          <w:tcPr>
            <w:tcW w:w="29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01 05 00 00  00 0000 500</w:t>
            </w:r>
          </w:p>
        </w:tc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-9714069</w:t>
            </w:r>
          </w:p>
        </w:tc>
        <w:tc>
          <w:tcPr>
            <w:tcW w:w="1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-10909233</w:t>
            </w:r>
          </w:p>
        </w:tc>
      </w:tr>
      <w:tr w:rsidR="002B2F63" w:rsidRPr="002B2F63" w:rsidTr="002C4230">
        <w:tc>
          <w:tcPr>
            <w:tcW w:w="29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01 05 02 00  00 0000 500</w:t>
            </w:r>
          </w:p>
        </w:tc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Увеличение прочих остатков средств бюджетов 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-9714069</w:t>
            </w:r>
          </w:p>
        </w:tc>
        <w:tc>
          <w:tcPr>
            <w:tcW w:w="1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-10909233</w:t>
            </w:r>
          </w:p>
        </w:tc>
      </w:tr>
      <w:tr w:rsidR="002B2F63" w:rsidRPr="002B2F63" w:rsidTr="002C4230">
        <w:tc>
          <w:tcPr>
            <w:tcW w:w="29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01 05 02 01  00 0000 510</w:t>
            </w:r>
          </w:p>
        </w:tc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прочих остатков денежных средств бюджетов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-9714069</w:t>
            </w:r>
          </w:p>
        </w:tc>
        <w:tc>
          <w:tcPr>
            <w:tcW w:w="1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-10909233</w:t>
            </w:r>
          </w:p>
        </w:tc>
      </w:tr>
      <w:tr w:rsidR="002B2F63" w:rsidRPr="002B2F63" w:rsidTr="002C4230">
        <w:tc>
          <w:tcPr>
            <w:tcW w:w="29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01 05 02 01  10 0000 510</w:t>
            </w:r>
          </w:p>
        </w:tc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-9714069</w:t>
            </w:r>
          </w:p>
        </w:tc>
        <w:tc>
          <w:tcPr>
            <w:tcW w:w="1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-10909233</w:t>
            </w:r>
          </w:p>
        </w:tc>
      </w:tr>
      <w:tr w:rsidR="002B2F63" w:rsidRPr="002B2F63" w:rsidTr="002C4230">
        <w:tc>
          <w:tcPr>
            <w:tcW w:w="29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01 05 00 00  00 0000 600</w:t>
            </w:r>
          </w:p>
        </w:tc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9714069</w:t>
            </w:r>
          </w:p>
        </w:tc>
        <w:tc>
          <w:tcPr>
            <w:tcW w:w="1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10909233</w:t>
            </w:r>
          </w:p>
        </w:tc>
      </w:tr>
      <w:tr w:rsidR="002B2F63" w:rsidRPr="002B2F63" w:rsidTr="002C4230">
        <w:tc>
          <w:tcPr>
            <w:tcW w:w="29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01 05 02 00  00 0000 600</w:t>
            </w:r>
          </w:p>
        </w:tc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9714069</w:t>
            </w:r>
          </w:p>
        </w:tc>
        <w:tc>
          <w:tcPr>
            <w:tcW w:w="1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10909233</w:t>
            </w:r>
          </w:p>
        </w:tc>
      </w:tr>
      <w:tr w:rsidR="002B2F63" w:rsidRPr="002B2F63" w:rsidTr="002C4230">
        <w:tc>
          <w:tcPr>
            <w:tcW w:w="29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01 05 02 01  00 0000 610</w:t>
            </w:r>
          </w:p>
        </w:tc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прочих остатков денежных средств бюджетов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9714069</w:t>
            </w:r>
          </w:p>
        </w:tc>
        <w:tc>
          <w:tcPr>
            <w:tcW w:w="1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10909233</w:t>
            </w:r>
          </w:p>
        </w:tc>
      </w:tr>
      <w:tr w:rsidR="002B2F63" w:rsidRPr="002B2F63" w:rsidTr="002C4230">
        <w:tc>
          <w:tcPr>
            <w:tcW w:w="29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01 05 02 01  10 0000 610</w:t>
            </w:r>
          </w:p>
        </w:tc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9714069</w:t>
            </w:r>
          </w:p>
        </w:tc>
        <w:tc>
          <w:tcPr>
            <w:tcW w:w="14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2B2F63" w:rsidRPr="002B2F63" w:rsidRDefault="002B2F63" w:rsidP="002C4230">
            <w:pPr>
              <w:pStyle w:val="a5"/>
              <w:jc w:val="center"/>
              <w:rPr>
                <w:sz w:val="12"/>
                <w:szCs w:val="12"/>
              </w:rPr>
            </w:pPr>
            <w:r w:rsidRPr="002B2F63">
              <w:rPr>
                <w:rFonts w:ascii="Arial" w:hAnsi="Arial" w:cs="Arial"/>
                <w:sz w:val="12"/>
                <w:szCs w:val="12"/>
              </w:rPr>
              <w:t>10909233</w:t>
            </w:r>
          </w:p>
        </w:tc>
      </w:tr>
    </w:tbl>
    <w:p w:rsidR="002B2F63" w:rsidRPr="002B2F63" w:rsidRDefault="002B2F63" w:rsidP="002B2F63">
      <w:pPr>
        <w:pStyle w:val="a5"/>
        <w:rPr>
          <w:rFonts w:ascii="Arial" w:hAnsi="Arial" w:cs="Arial"/>
          <w:sz w:val="12"/>
          <w:szCs w:val="12"/>
        </w:rPr>
      </w:pPr>
    </w:p>
    <w:p w:rsidR="002B2F63" w:rsidRPr="002B2F63" w:rsidRDefault="002B2F63" w:rsidP="002B2F63">
      <w:pPr>
        <w:pStyle w:val="1f6"/>
        <w:keepNext/>
        <w:keepLines/>
        <w:shd w:val="clear" w:color="auto" w:fill="auto"/>
        <w:spacing w:after="0" w:line="240" w:lineRule="auto"/>
        <w:ind w:firstLine="0"/>
        <w:rPr>
          <w:bCs w:val="0"/>
          <w:sz w:val="12"/>
          <w:szCs w:val="12"/>
        </w:rPr>
      </w:pPr>
      <w:r w:rsidRPr="002B2F63">
        <w:rPr>
          <w:bCs w:val="0"/>
          <w:sz w:val="12"/>
          <w:szCs w:val="12"/>
        </w:rPr>
        <w:t xml:space="preserve">       Основные направления бюджетной и налоговой политики </w:t>
      </w:r>
    </w:p>
    <w:p w:rsidR="002B2F63" w:rsidRPr="002B2F63" w:rsidRDefault="002B2F63" w:rsidP="002B2F63">
      <w:pPr>
        <w:pStyle w:val="1f6"/>
        <w:keepNext/>
        <w:keepLines/>
        <w:shd w:val="clear" w:color="auto" w:fill="auto"/>
        <w:spacing w:after="0" w:line="240" w:lineRule="auto"/>
        <w:ind w:firstLine="0"/>
        <w:rPr>
          <w:bCs w:val="0"/>
          <w:sz w:val="12"/>
          <w:szCs w:val="12"/>
        </w:rPr>
      </w:pPr>
      <w:proofErr w:type="spellStart"/>
      <w:r w:rsidRPr="002B2F63">
        <w:rPr>
          <w:bCs w:val="0"/>
          <w:sz w:val="12"/>
          <w:szCs w:val="12"/>
        </w:rPr>
        <w:t>Ореховского</w:t>
      </w:r>
      <w:proofErr w:type="spellEnd"/>
      <w:r w:rsidRPr="002B2F63">
        <w:rPr>
          <w:bCs w:val="0"/>
          <w:sz w:val="12"/>
          <w:szCs w:val="12"/>
        </w:rPr>
        <w:t xml:space="preserve"> сельского поселения Галичского муниципального района </w:t>
      </w:r>
    </w:p>
    <w:p w:rsidR="002B2F63" w:rsidRPr="002B2F63" w:rsidRDefault="002B2F63" w:rsidP="002B2F63">
      <w:pPr>
        <w:pStyle w:val="1f6"/>
        <w:keepNext/>
        <w:keepLines/>
        <w:shd w:val="clear" w:color="auto" w:fill="auto"/>
        <w:spacing w:after="0" w:line="240" w:lineRule="auto"/>
        <w:ind w:firstLine="0"/>
        <w:rPr>
          <w:sz w:val="12"/>
          <w:szCs w:val="12"/>
        </w:rPr>
      </w:pPr>
      <w:r w:rsidRPr="002B2F63">
        <w:rPr>
          <w:sz w:val="12"/>
          <w:szCs w:val="12"/>
        </w:rPr>
        <w:t>на 2023 год и на плановый период 2024 и 2025 годов</w:t>
      </w:r>
    </w:p>
    <w:p w:rsidR="002B2F63" w:rsidRPr="002B2F63" w:rsidRDefault="002B2F63" w:rsidP="002B2F63">
      <w:pPr>
        <w:pStyle w:val="1f6"/>
        <w:keepNext/>
        <w:keepLines/>
        <w:shd w:val="clear" w:color="auto" w:fill="auto"/>
        <w:spacing w:after="0" w:line="240" w:lineRule="auto"/>
        <w:ind w:firstLine="0"/>
        <w:rPr>
          <w:bCs w:val="0"/>
          <w:sz w:val="12"/>
          <w:szCs w:val="12"/>
        </w:rPr>
      </w:pPr>
    </w:p>
    <w:p w:rsidR="002B2F63" w:rsidRPr="002B2F63" w:rsidRDefault="002B2F63" w:rsidP="002B2F63">
      <w:pPr>
        <w:pStyle w:val="af9"/>
        <w:numPr>
          <w:ilvl w:val="0"/>
          <w:numId w:val="6"/>
        </w:numPr>
        <w:suppressAutoHyphens/>
        <w:ind w:left="720" w:hanging="360"/>
        <w:jc w:val="center"/>
        <w:rPr>
          <w:sz w:val="12"/>
          <w:szCs w:val="12"/>
        </w:rPr>
      </w:pPr>
      <w:bookmarkStart w:id="5" w:name="bookmark1"/>
      <w:r w:rsidRPr="002B2F63">
        <w:rPr>
          <w:b/>
          <w:sz w:val="12"/>
          <w:szCs w:val="12"/>
        </w:rPr>
        <w:t>Общие положения</w:t>
      </w:r>
      <w:bookmarkEnd w:id="5"/>
    </w:p>
    <w:p w:rsidR="002B2F63" w:rsidRPr="002B2F63" w:rsidRDefault="002B2F63" w:rsidP="002B2F63">
      <w:pPr>
        <w:pStyle w:val="a9"/>
        <w:rPr>
          <w:sz w:val="12"/>
          <w:szCs w:val="12"/>
        </w:rPr>
      </w:pPr>
    </w:p>
    <w:p w:rsidR="002B2F63" w:rsidRPr="002B2F63" w:rsidRDefault="002B2F63" w:rsidP="002B2F63">
      <w:pPr>
        <w:pStyle w:val="af9"/>
        <w:jc w:val="both"/>
        <w:rPr>
          <w:sz w:val="12"/>
          <w:szCs w:val="12"/>
        </w:rPr>
      </w:pPr>
      <w:r w:rsidRPr="002B2F63">
        <w:rPr>
          <w:bCs/>
          <w:sz w:val="12"/>
          <w:szCs w:val="12"/>
        </w:rPr>
        <w:t xml:space="preserve">          Основные направления бюджетной и налоговой политики </w:t>
      </w:r>
      <w:proofErr w:type="spellStart"/>
      <w:r w:rsidRPr="002B2F63">
        <w:rPr>
          <w:bCs/>
          <w:sz w:val="12"/>
          <w:szCs w:val="12"/>
        </w:rPr>
        <w:t>Ореховского</w:t>
      </w:r>
      <w:proofErr w:type="spellEnd"/>
      <w:r w:rsidRPr="002B2F63">
        <w:rPr>
          <w:bCs/>
          <w:sz w:val="12"/>
          <w:szCs w:val="12"/>
        </w:rPr>
        <w:t xml:space="preserve"> сельского поселения Галичского муниципального района </w:t>
      </w:r>
      <w:r w:rsidRPr="002B2F63">
        <w:rPr>
          <w:sz w:val="12"/>
          <w:szCs w:val="12"/>
        </w:rPr>
        <w:t>на 2023 год и на плановый период 2024 и 2025 годов (далее - основные направления бюджетной и налоговой политики) подготовлены в соответствии с требованиями Бюджетного кодекса Российской Федерации.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Бюджетная и налоговая политика сохраняет преемственность приоритетов бюджетных циклов и нацелена на обеспечение устойчивого социально-экономического развития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Галичского муниципального района с учетом национальных целей и стратегических задач развития Российской Федерации на период до 2030 года, определенных Указами Президента Российской Федерации от 7 мая 2018 года № 204 и от 21 июля 2020 года № 474 (далее – Указы Президента Российской Федерации  № 204 и № 474), Посланием Президента Российской Федерации Федеральному Собранию Российской Федерации от 21 апреля 2021 года, а также основными показателями прогноза социально - экономического развития сельского поселения до 2025 года, утвержденными постановлением администрации сельского поселения от  24 ноября 2022 года № 48, приоритеты муниципальных программ сельского поселения. 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Основные направления бюджетной и налоговой политики отражают социально-экономическую ситуацию, сложившуюся в условиях изменения геополитической обстановки и ее влияния на доходную базу сельского поселения, с учетом обязательств сельского поселения, принятых в рамках соглашений с департаментом финансов Костромской области о мерах по социально-экономическому развитию и оздоровлению муниципальных финансов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Галичского муниципального района и ориентированы на создание условий для эффективного управления муниципальными финансами, обеспечивающих сохранение устойчивости бюджетной системы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Галичского муниципального района в среднесрочной и долгосрочной перспективе.   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Исходя из этого, бюджетная и налоговая политика в сельском поселении на 2023 - 2025 годы ориентирована на решение следующих задач: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обеспечение сбалансированности бюджета сельского поселения как базового принципа ответственной бюджетной политики;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формирование устойчивой собственной доходной базы местного бюджета, создание стимулов по ее наращиванию;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создание условий для роста экономики, занятости и доходов населения, развития малого и среднего предпринимательства;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создание условий для привлечения инвестиций в экономику поселения в целях ее устойчивого развития и повышения конкурентоспособности;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формирование благоприятного налогового режима для граждан, обеспечивающего повышение занятости населения и создание предпосылок для легализации бизнеса;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proofErr w:type="spellStart"/>
      <w:r w:rsidRPr="002B2F63">
        <w:rPr>
          <w:sz w:val="12"/>
          <w:szCs w:val="12"/>
        </w:rPr>
        <w:t>приоритизация</w:t>
      </w:r>
      <w:proofErr w:type="spellEnd"/>
      <w:r w:rsidRPr="002B2F63">
        <w:rPr>
          <w:sz w:val="12"/>
          <w:szCs w:val="12"/>
        </w:rPr>
        <w:t xml:space="preserve"> и повышение эффективности бюджетных расходов, формирование гибкой и комплексной системы управления бюджетными расходами, увязанной с системой государственного стратегического </w:t>
      </w:r>
      <w:proofErr w:type="gramStart"/>
      <w:r w:rsidRPr="002B2F63">
        <w:rPr>
          <w:sz w:val="12"/>
          <w:szCs w:val="12"/>
        </w:rPr>
        <w:t>планирования,  проектной</w:t>
      </w:r>
      <w:proofErr w:type="gramEnd"/>
      <w:r w:rsidRPr="002B2F63">
        <w:rPr>
          <w:sz w:val="12"/>
          <w:szCs w:val="12"/>
        </w:rPr>
        <w:t xml:space="preserve"> деятельности с концентрацией финансовых ресурсов на реализации задач, означенных </w:t>
      </w:r>
      <w:hyperlink r:id="rId10" w:history="1">
        <w:r w:rsidRPr="002B2F63">
          <w:rPr>
            <w:rStyle w:val="ad"/>
            <w:sz w:val="12"/>
            <w:szCs w:val="12"/>
          </w:rPr>
          <w:t>Указ</w:t>
        </w:r>
      </w:hyperlink>
      <w:r w:rsidRPr="002B2F63">
        <w:rPr>
          <w:sz w:val="12"/>
          <w:szCs w:val="12"/>
        </w:rPr>
        <w:t>ами Президента Российской Федерации № 204 и № 474;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соблюдение условий Соглашений, заключенных с Департаментом финансов Костромской области, о мерах по социально-экономическому развитию и оздоровлению муниципальных финансов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Галичского муниципального района;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сохранение социальной направленности бюджета сельского поселения за счет концентрации расходов на приоритетных направлениях, связанных с улучшением качества жизни и повышением благосостояния населения сельского поселения;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повышение качества оказания муниципальных услуг, расширение перечня муниципальных услуг, оказываемых в электронном виде, усиление контроля за качеством и полнотой выполнения муниципальными учреждениями Галичского муниципального района муниципальных заданий на оказание муниципальных услуг (выполнение работ);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 развитие механизма реализации общественных инициатив (проектов инициативного бюджетирования);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оказание поддержки реальному сектору экономики;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привлечение внебюджетных источников, а также средств федерального и областного бюджетов, в рамках участия в национальных проектах, федеральных и областных программах;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реализации инфраструктурных проектов;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принятие мер к не возникновению просроченной кредиторской задолженности сельского поселения;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эффективное управление муниципальным долгом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</w:t>
      </w:r>
      <w:proofErr w:type="gramStart"/>
      <w:r w:rsidRPr="002B2F63">
        <w:rPr>
          <w:sz w:val="12"/>
          <w:szCs w:val="12"/>
        </w:rPr>
        <w:t>сельского поселения Галичского муниципального района</w:t>
      </w:r>
      <w:proofErr w:type="gramEnd"/>
      <w:r w:rsidRPr="002B2F63">
        <w:rPr>
          <w:sz w:val="12"/>
          <w:szCs w:val="12"/>
        </w:rPr>
        <w:t xml:space="preserve"> и минимизация расходов на обслуживание долговых обязательств;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повышение эффективности процедур проведения муниципальных закупок;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совершенствование муниципального финансового контроля с целью его ориентации на оценку эффективности бюджетных расходов;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реализация мероприятий, направленных на повышение финансовой грамотности населения в рамках Стратегии повышения финансовой грамотности в Российской Федерации на 2017-2023 годы.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Мероприятия, направленные на решение данных задач, сосредоточены в Программе оздоровления муниципальных финансов на 2020-2025 годы. 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Бюджетное планирование на предстоящий трехлетний период основывается на базовом варианте сценарных условий прогноза социально-экономического развития сельского поселения на 2023-2025 годы, предполагающего повышение инвестиционной активности предприятий и организаций сельского поселения, восстановительном характере экономического роста в условиях последующего изменения геополитической обстановки. 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Целью основных направлений бюджетной и налоговой политики является определение на ближайший трехлетний период базовых принципов, условий и подходов к формированию проекта бюджета сельского поселения на 2023 год и на плановый период 2024 и 2025 годов, обеспечивающих финансовую устойчивость бюджетной системы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Галичского муниципального района в долгосрочной перспективе.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 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center"/>
        <w:textAlignment w:val="baseline"/>
        <w:rPr>
          <w:b/>
          <w:spacing w:val="2"/>
          <w:sz w:val="12"/>
          <w:szCs w:val="12"/>
        </w:rPr>
      </w:pPr>
      <w:r w:rsidRPr="002B2F63">
        <w:rPr>
          <w:b/>
          <w:spacing w:val="2"/>
          <w:sz w:val="12"/>
          <w:szCs w:val="12"/>
        </w:rPr>
        <w:t>2. Основные задачи и направления бюджетной политики на 2023 год и на плановый период 2024 и 2025 годов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center"/>
        <w:textAlignment w:val="baseline"/>
        <w:rPr>
          <w:sz w:val="12"/>
          <w:szCs w:val="12"/>
        </w:rPr>
      </w:pPr>
    </w:p>
    <w:p w:rsidR="002B2F63" w:rsidRPr="002B2F63" w:rsidRDefault="002B2F63" w:rsidP="002B2F63">
      <w:pPr>
        <w:shd w:val="clear" w:color="auto" w:fill="FFFFFF"/>
        <w:tabs>
          <w:tab w:val="left" w:pos="426"/>
        </w:tabs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 xml:space="preserve">       Эффективное управление финансами является приоритетом бюджетной политики на период 2023 - 2025 годов, что обусловлено задачей по сохранению устойчивости бюджетной системы сельского поселения.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 xml:space="preserve">Бюджетная политика на предстоящий трехлетний период сохраняет преемственность целей и задач, определенных предшествующим бюджетным периодом, и учитывает изменения </w:t>
      </w:r>
      <w:r w:rsidRPr="002B2F63">
        <w:rPr>
          <w:sz w:val="12"/>
          <w:szCs w:val="12"/>
        </w:rPr>
        <w:t>геополитической обстановки и ее влияния на доходную базу сельского поселения.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Для обеспечения сбалансированности и устойчивости бюджетной системы сельского поселения, при формировании проекта бюджета сельского поселения на 2023 год и на плановый период 2024 и 2025 годов необходимо принять меры, направленные на ограничение дефицита бюджета, что создаст условия для социальной и экономической стабильности в сельском поселении.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Достижение целей муниципальной политики обеспечивается через реализацию муниципальных программ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Галичского муниципального района. В этой связи необходимо продолжить осуществление мероприятий, направленных на повышение качества планирования и эффективности реализации муниципальных программ, исходя из ожидаемых результатов.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Новые расходные обязательства должны приниматься только по результатам оценки и при наличии ресурсов для их гарантированного исполнения.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В целях обеспечения публичности процесса управления общественными финансами будет продолжена работа по реализации мероприятий по обеспечению открытости и прозрачности бюджета сельского поселения и бюджетного процесса для граждан, включая составление брошюры «Бюджет для граждан» и ее размещению в информационно-телекоммуникационной сети «Интернет», публикацию информации на едином портале бюджетной системы Российской Федерации. Информационное взаимодействие и консолидация бюджетного процесса бюджетов всех уровней будет обеспечиваться развитием и расширением функциональных возможностей ГИИС «Электронный бюджет», а также ее интеграцией с другими государственными информационными системами.  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Основными задачами ближайших лет по повышению эффективности бюджетных расходов являются: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- обеспечение долгосрочной стабильности и устойчивости бюджета сельского поселения;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- улучшение условий жизни населения сельского поселения;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- проведение политики сдерживания роста бюджетных расходов при безусловном исполнении законодательно установленных публично-нормативных и иных социально значимых обязательств;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- повышение эффективности бюджетных расходов и устойчивости бюджета за счет выявления и сокращения неэффективных затрат, концентрации ресурсов на приоритетных направлениях развития и выполнении публичных обязательств;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- использование механизмов государственно-частного партнерства, позволяющих привлечь инвестиции и услуги частных компаний для решения задач бюджетной сферы;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- оказание поддержки реальному сектору экономики;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- повышение открытости бюджетного процесса на муниципальном уровне;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- проведение мероприятий по повышению финансовой грамотности населения сельского поселения, способствующих получению различными категориями населения новых знаний, навыков и установок в сфере финансового поведения человека, ведущих к улучшению благосостояния и повышению качества жизни;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lastRenderedPageBreak/>
        <w:t>- дальнейшее совершенствование межбюджетных отношений с муниципальными образованиями муниципального района.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Первоочередными задачами и направлениями бюджетной политики в сельском поселении расходов в ближайшую трехлетку являются: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- повышение эффективности бюджетных расходов в целях обеспечения потребностей граждан в качественных и доступных муниципальных услугах;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 xml:space="preserve">- установление </w:t>
      </w:r>
      <w:proofErr w:type="gramStart"/>
      <w:r w:rsidRPr="002B2F63">
        <w:rPr>
          <w:spacing w:val="2"/>
          <w:sz w:val="12"/>
          <w:szCs w:val="12"/>
        </w:rPr>
        <w:t>муниципальных  заданий</w:t>
      </w:r>
      <w:proofErr w:type="gramEnd"/>
      <w:r w:rsidRPr="002B2F63">
        <w:rPr>
          <w:spacing w:val="2"/>
          <w:sz w:val="12"/>
          <w:szCs w:val="12"/>
        </w:rPr>
        <w:t xml:space="preserve"> на оказание муниципальных услуг и выполнение работ исключительно на услуги и работы, предусмотренные общероссийскими базовыми перечнями государственных и муниципальных услуг и региональным перечнем государственных (муниципальных) услуг и работ;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- определение финансового обеспечения муниципальных заданий на основе нормативных затрат, установленных с соблюдением общих требований, определенных федеральными органами исполнительной власти, осуществляющими функции по выработке государственной политики и нормативно-правовому регулированию в установленных сферах деятельности;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- совершенствование системы оплаты работников муниципальных учреждений в зависимости от достижения конкретных показателей качества и количества оказываемых услуг;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- реализация муниципальных проектов в рамках реализации национальных и федеральных, областных проектов, обеспечивающих достижение целей и решение задач, определенных </w:t>
      </w:r>
      <w:hyperlink r:id="rId11" w:history="1">
        <w:r w:rsidRPr="002B2F63">
          <w:rPr>
            <w:rStyle w:val="ad"/>
            <w:sz w:val="12"/>
            <w:szCs w:val="12"/>
          </w:rPr>
          <w:t>Указ</w:t>
        </w:r>
      </w:hyperlink>
      <w:r w:rsidRPr="002B2F63">
        <w:rPr>
          <w:sz w:val="12"/>
          <w:szCs w:val="12"/>
        </w:rPr>
        <w:t>ами Президента Российской Федерации № 204 и № 474</w:t>
      </w:r>
      <w:r w:rsidRPr="002B2F63">
        <w:rPr>
          <w:spacing w:val="2"/>
          <w:sz w:val="12"/>
          <w:szCs w:val="12"/>
        </w:rPr>
        <w:t>;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- повышение эффективности процедур проведения муниципальных закупок;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- усиление контроля за размещением заказов и исполнением контрактов, договоров, заключенных по итогам размещений;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- обеспечение исполнения действующих обязательств;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- обеспечение прозрачности бюджета путем размещения в информационно-телекоммуникационной сети "Интернет" основных положений решения Совета депутатов сельского поселения о бюджете сельского поселения в формате "Бюджет для граждан", стимулирование интереса населения сельского поселения к финансовым вопросам;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 xml:space="preserve">- </w:t>
      </w:r>
      <w:proofErr w:type="spellStart"/>
      <w:r w:rsidRPr="002B2F63">
        <w:rPr>
          <w:spacing w:val="2"/>
          <w:sz w:val="12"/>
          <w:szCs w:val="12"/>
        </w:rPr>
        <w:t>неустановление</w:t>
      </w:r>
      <w:proofErr w:type="spellEnd"/>
      <w:r w:rsidRPr="002B2F63">
        <w:rPr>
          <w:spacing w:val="2"/>
          <w:sz w:val="12"/>
          <w:szCs w:val="12"/>
        </w:rPr>
        <w:t xml:space="preserve"> новых расходных обязательств, не связанных с решением вопросов, отнесенных </w:t>
      </w:r>
      <w:hyperlink r:id="rId12" w:history="1">
        <w:r w:rsidRPr="002B2F63">
          <w:rPr>
            <w:rStyle w:val="ad"/>
            <w:spacing w:val="2"/>
            <w:sz w:val="12"/>
            <w:szCs w:val="12"/>
          </w:rPr>
          <w:t>Конституцией Российской Федерации</w:t>
        </w:r>
      </w:hyperlink>
      <w:r w:rsidRPr="002B2F63">
        <w:rPr>
          <w:spacing w:val="2"/>
          <w:sz w:val="12"/>
          <w:szCs w:val="12"/>
        </w:rPr>
        <w:t>, федеральными и областными законами к полномочиям органов местного самоуправления сельского поселения.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Задачей главных распорядителей бюджетных средств является рациональное и эффективное использование средств бюджета.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Одним из главных инструментов, который призван обеспечить повышение результативности и эффективности бюджетных расходов, ориентированности на достижение целей региональной политики, являются муниципальные программы. Дальнейшее развитие методологии разработки муниципальных программ, повышение эффективности их реализации будут продолжены по следующим направлениям: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- обязательное отражение в муниципальных программах показателей стратегических документов федерального, регионального и местного уровней и их целевых значений, что должно обеспечить полное соответствие муниципальных программ приоритетам государственной и муниципальной политики;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- повышение качества планирования значений целевых показателей муниципальных программ;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  <w:r w:rsidRPr="002B2F63">
        <w:rPr>
          <w:spacing w:val="2"/>
          <w:sz w:val="12"/>
          <w:szCs w:val="12"/>
        </w:rPr>
        <w:t>- обеспечение полноты отражения всего комплекса мер и инструментов муниципальной политики (мер тарифного регулирования, нормативного регулирования, участия в управлении организациями и предприятиями);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pacing w:val="2"/>
          <w:sz w:val="12"/>
          <w:szCs w:val="12"/>
        </w:rPr>
      </w:pPr>
      <w:r w:rsidRPr="002B2F63">
        <w:rPr>
          <w:spacing w:val="2"/>
          <w:sz w:val="12"/>
          <w:szCs w:val="12"/>
        </w:rPr>
        <w:t>- проведение комплексной оценки эффективности муниципальных программ, включающей оценку эффективности их реализации в разрезе подпрограмм, оценку финансового обеспечения и качества планирования каждой муниципальной программы. Результаты такой оценки должны учитываться при формировании параметров финансового обеспечения муниципальных программ на дальнейшую перспективу.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firstLine="580"/>
        <w:jc w:val="both"/>
        <w:textAlignment w:val="baseline"/>
        <w:rPr>
          <w:sz w:val="12"/>
          <w:szCs w:val="12"/>
        </w:rPr>
      </w:pPr>
    </w:p>
    <w:p w:rsidR="002B2F63" w:rsidRPr="002B2F63" w:rsidRDefault="002B2F63" w:rsidP="002B2F63">
      <w:pPr>
        <w:numPr>
          <w:ilvl w:val="0"/>
          <w:numId w:val="7"/>
        </w:numPr>
        <w:shd w:val="clear" w:color="auto" w:fill="FFFFFF"/>
        <w:tabs>
          <w:tab w:val="clear" w:pos="1410"/>
          <w:tab w:val="num" w:pos="0"/>
          <w:tab w:val="left" w:pos="426"/>
        </w:tabs>
        <w:suppressAutoHyphens/>
        <w:ind w:left="940" w:hanging="360"/>
        <w:jc w:val="center"/>
        <w:textAlignment w:val="baseline"/>
        <w:rPr>
          <w:sz w:val="12"/>
          <w:szCs w:val="12"/>
        </w:rPr>
      </w:pPr>
      <w:r w:rsidRPr="002B2F63">
        <w:rPr>
          <w:b/>
          <w:spacing w:val="2"/>
          <w:sz w:val="12"/>
          <w:szCs w:val="12"/>
        </w:rPr>
        <w:t>Основные направления налоговой политики сельского поселения на 2023 год и плановый период 2024 и 2025 годов</w:t>
      </w:r>
    </w:p>
    <w:p w:rsidR="002B2F63" w:rsidRPr="002B2F63" w:rsidRDefault="002B2F63" w:rsidP="002B2F63">
      <w:pPr>
        <w:shd w:val="clear" w:color="auto" w:fill="FFFFFF"/>
        <w:tabs>
          <w:tab w:val="left" w:pos="426"/>
        </w:tabs>
        <w:ind w:left="940"/>
        <w:textAlignment w:val="baseline"/>
        <w:rPr>
          <w:sz w:val="12"/>
          <w:szCs w:val="12"/>
        </w:rPr>
      </w:pPr>
    </w:p>
    <w:p w:rsidR="002B2F63" w:rsidRPr="002B2F63" w:rsidRDefault="002B2F63" w:rsidP="002B2F63">
      <w:pPr>
        <w:tabs>
          <w:tab w:val="left" w:pos="1134"/>
        </w:tabs>
        <w:ind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Налоговая политика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Галичского муниципального района определена с учетом проекта основных </w:t>
      </w:r>
      <w:hyperlink r:id="rId13" w:history="1">
        <w:r w:rsidRPr="002B2F63">
          <w:rPr>
            <w:sz w:val="12"/>
            <w:szCs w:val="12"/>
          </w:rPr>
          <w:t>направлений</w:t>
        </w:r>
      </w:hyperlink>
      <w:r w:rsidRPr="002B2F63">
        <w:rPr>
          <w:sz w:val="12"/>
          <w:szCs w:val="12"/>
        </w:rPr>
        <w:t xml:space="preserve"> налоговой политики Российской Федерации на 2023 год и на плановый период 2024 и 2025 годов, приоритетами которой в среднесрочной перспективе являются дальнейшее повышение эффективности налоговой системы без роста существующей налоговой нагрузки на экономику по основным видам налогов, а также совершенствование и оптимизация системы налогового администрирования, стимулирование развития малого и среднего предпринимательства через специальные налоговые режимы. 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Основными направлениями, по которым будет осуществляться реализация налоговой политики на территории муниципального района в среднесрочной перспективе, являются: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ab/>
        <w:t>- поддержка инвестиционной деятельности;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 xml:space="preserve">  - формирование благоприятных условий для развития предпринимательства, на повышение деловой активности, формирование конкурентной среды;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- содействия занятости населения;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- повышение уровня собираемости доходов бюджетов с учетом требований сбалансированности и устойчивости бюджетной системы посредством проведения мероприятий по сокращению задолженности, легализации налоговой базы, в том числе предусмотренных планом мероприятий по реализации Программы финансового оздоровления и социально-экономического развития Костромской области на 2020-2024 годы: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- продолжение работы по взаимодействию с налогоплательщиками, осуществляющими деятельность на территории сельского поселения;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- реализация Соглашения по увеличению платежей по транспортному налогу;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- повышение эффективности взаимодействия органов местного самоуправления сельского поселения с территориальными органами федеральных органов исполнительной власти по выполнению мероприятий, направленных на повышение собираемости доходов и укрепление налоговой дисциплины налогоплательщиков;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- рассмотрение хозяйствующих субъектов, имеющих задолженность, либо выплачивающих низкую заработную плату работникам на заседаниях бюджетной комиссии при главе администрации сельского поселения;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- проведение информационно-разъяснительной работы в отношении уплаты имущественных налогов;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- повышение эффективности управления муниципальной собственностью путем: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 xml:space="preserve"> - обеспечения сохранности муниципального имущества;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- осуществление контроля за использованием муниципального имущества, сданного в аренду, а также переданного в оперативное управление или хозяйственное ведение муниципальным учреждениям и предприятиям;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- проведения инвентаризации муниципального недвижимого имущества, внесение предложений по результатам инвентаризации в части дальнейшего использования имущества;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- вовлечение в хозяйственный оборот неиспользуемых земельных участков и иных объектов недвижимости.</w:t>
      </w:r>
    </w:p>
    <w:p w:rsidR="002B2F63" w:rsidRPr="002B2F63" w:rsidRDefault="002B2F63" w:rsidP="002B2F63">
      <w:pPr>
        <w:pStyle w:val="31"/>
        <w:spacing w:after="0"/>
        <w:rPr>
          <w:b/>
          <w:bCs/>
          <w:sz w:val="12"/>
          <w:szCs w:val="12"/>
        </w:rPr>
      </w:pP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center"/>
        <w:rPr>
          <w:sz w:val="12"/>
          <w:szCs w:val="12"/>
        </w:rPr>
      </w:pPr>
      <w:bookmarkStart w:id="6" w:name="bookmark5"/>
      <w:r w:rsidRPr="002B2F63">
        <w:rPr>
          <w:b/>
          <w:sz w:val="12"/>
          <w:szCs w:val="12"/>
        </w:rPr>
        <w:t xml:space="preserve">Основные направления долговой политики </w:t>
      </w:r>
      <w:bookmarkEnd w:id="6"/>
      <w:r w:rsidRPr="002B2F63">
        <w:rPr>
          <w:b/>
          <w:sz w:val="12"/>
          <w:szCs w:val="12"/>
        </w:rPr>
        <w:t>на 2023 год</w:t>
      </w:r>
    </w:p>
    <w:p w:rsidR="002B2F63" w:rsidRPr="002B2F63" w:rsidRDefault="002B2F63" w:rsidP="002B2F63">
      <w:pPr>
        <w:pStyle w:val="af9"/>
        <w:tabs>
          <w:tab w:val="left" w:pos="426"/>
        </w:tabs>
        <w:ind w:firstLine="567"/>
        <w:jc w:val="center"/>
        <w:rPr>
          <w:sz w:val="12"/>
          <w:szCs w:val="12"/>
        </w:rPr>
      </w:pPr>
      <w:r w:rsidRPr="002B2F63">
        <w:rPr>
          <w:b/>
          <w:sz w:val="12"/>
          <w:szCs w:val="12"/>
        </w:rPr>
        <w:t>и на плановый период 2024 и 2025 годов</w:t>
      </w:r>
    </w:p>
    <w:p w:rsidR="002B2F63" w:rsidRPr="002B2F63" w:rsidRDefault="002B2F63" w:rsidP="002B2F63">
      <w:pPr>
        <w:pStyle w:val="31"/>
        <w:spacing w:after="0"/>
        <w:ind w:left="720"/>
        <w:jc w:val="center"/>
        <w:rPr>
          <w:b/>
          <w:bCs/>
          <w:sz w:val="12"/>
          <w:szCs w:val="12"/>
        </w:rPr>
      </w:pPr>
    </w:p>
    <w:p w:rsidR="002B2F63" w:rsidRPr="002B2F63" w:rsidRDefault="002B2F63" w:rsidP="002B2F63">
      <w:pPr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Муниципальный долг по состоянию на 01.11.2022 года отсутствует. </w:t>
      </w:r>
    </w:p>
    <w:p w:rsidR="002B2F63" w:rsidRPr="002B2F63" w:rsidRDefault="002B2F63" w:rsidP="002B2F63">
      <w:pPr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Основными направлениями управления муниципальным долгом являются мероприятия, направленные на:</w:t>
      </w:r>
    </w:p>
    <w:p w:rsidR="002B2F63" w:rsidRPr="002B2F63" w:rsidRDefault="002B2F63" w:rsidP="002B2F63">
      <w:pPr>
        <w:pStyle w:val="21"/>
        <w:numPr>
          <w:ilvl w:val="0"/>
          <w:numId w:val="38"/>
        </w:numPr>
        <w:ind w:left="0" w:firstLine="540"/>
        <w:rPr>
          <w:sz w:val="12"/>
          <w:szCs w:val="12"/>
        </w:rPr>
      </w:pPr>
      <w:r w:rsidRPr="002B2F63">
        <w:rPr>
          <w:sz w:val="12"/>
          <w:szCs w:val="12"/>
        </w:rPr>
        <w:t>повышение эффективности муниципальных заимствований сельского поселения;</w:t>
      </w:r>
    </w:p>
    <w:p w:rsidR="002B2F63" w:rsidRPr="002B2F63" w:rsidRDefault="002B2F63" w:rsidP="002B2F63">
      <w:pPr>
        <w:pStyle w:val="21"/>
        <w:numPr>
          <w:ilvl w:val="0"/>
          <w:numId w:val="38"/>
        </w:numPr>
        <w:ind w:left="0" w:firstLine="540"/>
        <w:rPr>
          <w:sz w:val="12"/>
          <w:szCs w:val="12"/>
        </w:rPr>
      </w:pPr>
      <w:r w:rsidRPr="002B2F63">
        <w:rPr>
          <w:sz w:val="12"/>
          <w:szCs w:val="12"/>
        </w:rPr>
        <w:t>обеспечение тесной взаимосвязи принятия решения о заимствованиях с реальными потребностями бюджета сельского поселения в привлечении заемных средств и оптимизации использования средств бюджета;</w:t>
      </w:r>
    </w:p>
    <w:p w:rsidR="002B2F63" w:rsidRPr="002B2F63" w:rsidRDefault="002B2F63" w:rsidP="002B2F63">
      <w:pPr>
        <w:pStyle w:val="21"/>
        <w:numPr>
          <w:ilvl w:val="0"/>
          <w:numId w:val="38"/>
        </w:numPr>
        <w:ind w:left="0" w:firstLine="540"/>
        <w:rPr>
          <w:sz w:val="12"/>
          <w:szCs w:val="12"/>
        </w:rPr>
      </w:pPr>
      <w:r w:rsidRPr="002B2F63">
        <w:rPr>
          <w:sz w:val="12"/>
          <w:szCs w:val="12"/>
        </w:rPr>
        <w:t>снижение потребности в заимствованиях за счет мобилизации собственных доходов.</w:t>
      </w:r>
    </w:p>
    <w:p w:rsidR="002B2F63" w:rsidRPr="002B2F63" w:rsidRDefault="002B2F63" w:rsidP="002B2F63">
      <w:pPr>
        <w:pStyle w:val="21"/>
        <w:ind w:firstLine="540"/>
        <w:rPr>
          <w:sz w:val="12"/>
          <w:szCs w:val="12"/>
        </w:rPr>
      </w:pPr>
      <w:r w:rsidRPr="002B2F63">
        <w:rPr>
          <w:sz w:val="12"/>
          <w:szCs w:val="12"/>
        </w:rPr>
        <w:t>Управление структурой муниципального долга планируется осуществлять по средствам систематического отбора форм заимствований, отвечающих потребностям бюджета в привлечении финансовых ресурсов и способствующих снижению стоимости обслуживания муниципального долга сельского поселения.</w:t>
      </w:r>
    </w:p>
    <w:p w:rsidR="002B2F63" w:rsidRPr="002B2F63" w:rsidRDefault="002B2F63" w:rsidP="002B2F63">
      <w:pPr>
        <w:jc w:val="center"/>
        <w:rPr>
          <w:b/>
          <w:i/>
          <w:sz w:val="12"/>
          <w:szCs w:val="12"/>
        </w:rPr>
      </w:pPr>
      <w:r w:rsidRPr="002B2F63">
        <w:rPr>
          <w:b/>
          <w:i/>
          <w:sz w:val="12"/>
          <w:szCs w:val="12"/>
        </w:rPr>
        <w:t>Ожидаемое исполнение бюджета</w:t>
      </w:r>
    </w:p>
    <w:p w:rsidR="002B2F63" w:rsidRPr="002B2F63" w:rsidRDefault="002B2F63" w:rsidP="002B2F63">
      <w:pPr>
        <w:jc w:val="center"/>
        <w:rPr>
          <w:b/>
          <w:i/>
          <w:sz w:val="12"/>
          <w:szCs w:val="12"/>
        </w:rPr>
      </w:pPr>
      <w:proofErr w:type="spellStart"/>
      <w:r w:rsidRPr="002B2F63">
        <w:rPr>
          <w:b/>
          <w:i/>
          <w:sz w:val="12"/>
          <w:szCs w:val="12"/>
        </w:rPr>
        <w:t>Ореховского</w:t>
      </w:r>
      <w:proofErr w:type="spellEnd"/>
      <w:r w:rsidRPr="002B2F63">
        <w:rPr>
          <w:b/>
          <w:i/>
          <w:sz w:val="12"/>
          <w:szCs w:val="12"/>
        </w:rPr>
        <w:t xml:space="preserve"> сельского поселения </w:t>
      </w:r>
      <w:proofErr w:type="gramStart"/>
      <w:r w:rsidRPr="002B2F63">
        <w:rPr>
          <w:b/>
          <w:i/>
          <w:sz w:val="12"/>
          <w:szCs w:val="12"/>
        </w:rPr>
        <w:t>за  2022</w:t>
      </w:r>
      <w:proofErr w:type="gramEnd"/>
      <w:r w:rsidRPr="002B2F63">
        <w:rPr>
          <w:b/>
          <w:i/>
          <w:sz w:val="12"/>
          <w:szCs w:val="12"/>
        </w:rPr>
        <w:t xml:space="preserve"> год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9031"/>
        <w:gridCol w:w="1049"/>
      </w:tblGrid>
      <w:tr w:rsidR="002B2F63" w:rsidRPr="002B2F63" w:rsidTr="002C4230"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Наименование показателя</w:t>
            </w:r>
          </w:p>
        </w:tc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Сумма (</w:t>
            </w:r>
            <w:proofErr w:type="spellStart"/>
            <w:r w:rsidRPr="002B2F63">
              <w:rPr>
                <w:sz w:val="12"/>
                <w:szCs w:val="12"/>
              </w:rPr>
              <w:t>тыс.руб</w:t>
            </w:r>
            <w:proofErr w:type="spellEnd"/>
            <w:r w:rsidRPr="002B2F63">
              <w:rPr>
                <w:sz w:val="12"/>
                <w:szCs w:val="12"/>
              </w:rPr>
              <w:t>.)</w:t>
            </w:r>
          </w:p>
        </w:tc>
      </w:tr>
      <w:tr w:rsidR="002B2F63" w:rsidRPr="002B2F63" w:rsidTr="002C4230"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ДОХОДЫ</w:t>
            </w:r>
          </w:p>
        </w:tc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</w:p>
        </w:tc>
      </w:tr>
      <w:tr w:rsidR="002B2F63" w:rsidRPr="002B2F63" w:rsidTr="002C4230"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Налоговые и неналоговые доходы – всего</w:t>
            </w:r>
          </w:p>
        </w:tc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5989,3</w:t>
            </w:r>
          </w:p>
        </w:tc>
      </w:tr>
      <w:tr w:rsidR="002B2F63" w:rsidRPr="002B2F63" w:rsidTr="002C4230"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Налоговые доходы</w:t>
            </w:r>
          </w:p>
        </w:tc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5762,3</w:t>
            </w:r>
          </w:p>
        </w:tc>
      </w:tr>
      <w:tr w:rsidR="002B2F63" w:rsidRPr="002B2F63" w:rsidTr="002C4230">
        <w:trPr>
          <w:trHeight w:val="200"/>
        </w:trPr>
        <w:tc>
          <w:tcPr>
            <w:tcW w:w="0" w:type="auto"/>
            <w:tcBorders>
              <w:bottom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1664,9</w:t>
            </w:r>
          </w:p>
        </w:tc>
      </w:tr>
      <w:tr w:rsidR="002B2F63" w:rsidRPr="002B2F63" w:rsidTr="002C4230">
        <w:trPr>
          <w:trHeight w:val="213"/>
        </w:trPr>
        <w:tc>
          <w:tcPr>
            <w:tcW w:w="0" w:type="auto"/>
            <w:tcBorders>
              <w:top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Налоги на товары (работы, услуги), реализуемые на территории РФ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2779,1</w:t>
            </w:r>
          </w:p>
        </w:tc>
      </w:tr>
      <w:tr w:rsidR="002B2F63" w:rsidRPr="002B2F63" w:rsidTr="002C4230">
        <w:trPr>
          <w:trHeight w:val="200"/>
        </w:trPr>
        <w:tc>
          <w:tcPr>
            <w:tcW w:w="0" w:type="auto"/>
            <w:tcBorders>
              <w:bottom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Налоги на совокупный доход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245,9</w:t>
            </w:r>
          </w:p>
        </w:tc>
      </w:tr>
      <w:tr w:rsidR="002B2F63" w:rsidRPr="002B2F63" w:rsidTr="002C4230">
        <w:trPr>
          <w:trHeight w:val="213"/>
        </w:trPr>
        <w:tc>
          <w:tcPr>
            <w:tcW w:w="0" w:type="auto"/>
            <w:tcBorders>
              <w:top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1,0</w:t>
            </w:r>
          </w:p>
        </w:tc>
      </w:tr>
      <w:tr w:rsidR="002B2F63" w:rsidRPr="002B2F63" w:rsidTr="002C4230">
        <w:trPr>
          <w:trHeight w:val="225"/>
        </w:trPr>
        <w:tc>
          <w:tcPr>
            <w:tcW w:w="0" w:type="auto"/>
            <w:tcBorders>
              <w:bottom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299,0</w:t>
            </w:r>
          </w:p>
        </w:tc>
      </w:tr>
      <w:tr w:rsidR="002B2F63" w:rsidRPr="002B2F63" w:rsidTr="002C4230">
        <w:trPr>
          <w:trHeight w:val="188"/>
        </w:trPr>
        <w:tc>
          <w:tcPr>
            <w:tcW w:w="0" w:type="auto"/>
            <w:tcBorders>
              <w:top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Земельный налог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772,4</w:t>
            </w:r>
          </w:p>
        </w:tc>
      </w:tr>
      <w:tr w:rsidR="002B2F63" w:rsidRPr="002B2F63" w:rsidTr="002C4230">
        <w:trPr>
          <w:trHeight w:val="225"/>
        </w:trPr>
        <w:tc>
          <w:tcPr>
            <w:tcW w:w="0" w:type="auto"/>
            <w:tcBorders>
              <w:bottom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Неналоговые доходы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227,0</w:t>
            </w:r>
          </w:p>
        </w:tc>
      </w:tr>
      <w:tr w:rsidR="002B2F63" w:rsidRPr="002B2F63" w:rsidTr="002C4230">
        <w:trPr>
          <w:trHeight w:val="176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Доходы, получаемые в виде арендной платы за земли, находящиеся в собственности сельского поселения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165,0</w:t>
            </w:r>
          </w:p>
        </w:tc>
      </w:tr>
      <w:tr w:rsidR="002B2F63" w:rsidRPr="002B2F63" w:rsidTr="002C4230">
        <w:trPr>
          <w:trHeight w:val="213"/>
        </w:trPr>
        <w:tc>
          <w:tcPr>
            <w:tcW w:w="0" w:type="auto"/>
            <w:tcBorders>
              <w:bottom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Доходы от использования имущества, находящегося в собственности поселений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30,0</w:t>
            </w:r>
          </w:p>
        </w:tc>
      </w:tr>
      <w:tr w:rsidR="002B2F63" w:rsidRPr="002B2F63" w:rsidTr="002C4230">
        <w:trPr>
          <w:trHeight w:val="212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2B2F63" w:rsidRPr="002B2F63" w:rsidRDefault="002B2F63" w:rsidP="002C4230">
            <w:pPr>
              <w:pStyle w:val="ConsPlusNormal"/>
              <w:tabs>
                <w:tab w:val="left" w:pos="993"/>
              </w:tabs>
              <w:ind w:left="709" w:firstLine="0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2B2F63">
              <w:rPr>
                <w:rFonts w:ascii="Times New Roman" w:hAnsi="Times New Roman"/>
                <w:sz w:val="12"/>
                <w:szCs w:val="12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25,0</w:t>
            </w:r>
          </w:p>
        </w:tc>
      </w:tr>
      <w:tr w:rsidR="002B2F63" w:rsidRPr="002B2F63" w:rsidTr="002C4230">
        <w:trPr>
          <w:trHeight w:val="189"/>
        </w:trPr>
        <w:tc>
          <w:tcPr>
            <w:tcW w:w="0" w:type="auto"/>
            <w:tcBorders>
              <w:top w:val="single" w:sz="4" w:space="0" w:color="auto"/>
            </w:tcBorders>
          </w:tcPr>
          <w:p w:rsidR="002B2F63" w:rsidRPr="002B2F63" w:rsidRDefault="002B2F63" w:rsidP="002C4230">
            <w:pPr>
              <w:pStyle w:val="ConsPlusNormal"/>
              <w:tabs>
                <w:tab w:val="left" w:pos="993"/>
              </w:tabs>
              <w:ind w:left="709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2B2F63">
              <w:rPr>
                <w:rFonts w:ascii="Times New Roman" w:hAnsi="Times New Roman"/>
                <w:sz w:val="12"/>
                <w:szCs w:val="12"/>
              </w:rPr>
              <w:t>Денежные взыскания(штрафы),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7,0</w:t>
            </w:r>
          </w:p>
        </w:tc>
      </w:tr>
      <w:tr w:rsidR="002B2F63" w:rsidRPr="002B2F63" w:rsidTr="002C4230"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Безвозмездные поступления</w:t>
            </w:r>
          </w:p>
        </w:tc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4527,0</w:t>
            </w:r>
          </w:p>
        </w:tc>
      </w:tr>
      <w:tr w:rsidR="002B2F63" w:rsidRPr="002B2F63" w:rsidTr="002C4230"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От бюджетов других уровней</w:t>
            </w:r>
          </w:p>
        </w:tc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4527,0</w:t>
            </w:r>
          </w:p>
        </w:tc>
      </w:tr>
      <w:tr w:rsidR="002B2F63" w:rsidRPr="002B2F63" w:rsidTr="002C4230">
        <w:trPr>
          <w:trHeight w:val="200"/>
        </w:trPr>
        <w:tc>
          <w:tcPr>
            <w:tcW w:w="0" w:type="auto"/>
            <w:tcBorders>
              <w:bottom w:val="single" w:sz="4" w:space="0" w:color="auto"/>
            </w:tcBorders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В </w:t>
            </w:r>
            <w:proofErr w:type="spellStart"/>
            <w:r w:rsidRPr="002B2F63">
              <w:rPr>
                <w:sz w:val="12"/>
                <w:szCs w:val="12"/>
              </w:rPr>
              <w:t>т.ч</w:t>
            </w:r>
            <w:proofErr w:type="spellEnd"/>
            <w:r w:rsidRPr="002B2F63">
              <w:rPr>
                <w:sz w:val="12"/>
                <w:szCs w:val="12"/>
              </w:rPr>
              <w:t>.                                                         - дотации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i/>
                <w:sz w:val="12"/>
                <w:szCs w:val="12"/>
              </w:rPr>
            </w:pPr>
            <w:r w:rsidRPr="002B2F63">
              <w:rPr>
                <w:i/>
                <w:sz w:val="12"/>
                <w:szCs w:val="12"/>
              </w:rPr>
              <w:t>2029,0</w:t>
            </w:r>
          </w:p>
        </w:tc>
      </w:tr>
      <w:tr w:rsidR="002B2F63" w:rsidRPr="002B2F63" w:rsidTr="002C4230">
        <w:trPr>
          <w:trHeight w:val="213"/>
        </w:trPr>
        <w:tc>
          <w:tcPr>
            <w:tcW w:w="0" w:type="auto"/>
            <w:tcBorders>
              <w:top w:val="single" w:sz="4" w:space="0" w:color="auto"/>
            </w:tcBorders>
          </w:tcPr>
          <w:p w:rsidR="002B2F63" w:rsidRPr="002B2F63" w:rsidRDefault="002B2F63" w:rsidP="002C4230">
            <w:pPr>
              <w:tabs>
                <w:tab w:val="left" w:pos="3018"/>
              </w:tabs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                                                                   - субсидии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i/>
                <w:sz w:val="12"/>
                <w:szCs w:val="12"/>
              </w:rPr>
            </w:pPr>
            <w:r w:rsidRPr="002B2F63">
              <w:rPr>
                <w:i/>
                <w:sz w:val="12"/>
                <w:szCs w:val="12"/>
              </w:rPr>
              <w:t>1386,2</w:t>
            </w:r>
          </w:p>
        </w:tc>
      </w:tr>
      <w:tr w:rsidR="002B2F63" w:rsidRPr="002B2F63" w:rsidTr="002C4230">
        <w:trPr>
          <w:trHeight w:val="251"/>
        </w:trPr>
        <w:tc>
          <w:tcPr>
            <w:tcW w:w="0" w:type="auto"/>
            <w:tcBorders>
              <w:bottom w:val="single" w:sz="4" w:space="0" w:color="auto"/>
            </w:tcBorders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                                                            - субвенции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i/>
                <w:sz w:val="12"/>
                <w:szCs w:val="12"/>
              </w:rPr>
            </w:pPr>
            <w:r w:rsidRPr="002B2F63">
              <w:rPr>
                <w:i/>
                <w:sz w:val="12"/>
                <w:szCs w:val="12"/>
              </w:rPr>
              <w:t>111,8</w:t>
            </w:r>
          </w:p>
        </w:tc>
      </w:tr>
      <w:tr w:rsidR="002B2F63" w:rsidRPr="002B2F63" w:rsidTr="002C4230">
        <w:trPr>
          <w:trHeight w:val="225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                                                            - прочие межбюджетные трансферты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i/>
                <w:sz w:val="12"/>
                <w:szCs w:val="12"/>
              </w:rPr>
            </w:pPr>
            <w:r w:rsidRPr="002B2F63">
              <w:rPr>
                <w:i/>
                <w:sz w:val="12"/>
                <w:szCs w:val="12"/>
              </w:rPr>
              <w:t>1000,0</w:t>
            </w:r>
          </w:p>
        </w:tc>
      </w:tr>
      <w:tr w:rsidR="002B2F63" w:rsidRPr="002B2F63" w:rsidTr="002C4230"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Всего доходов</w:t>
            </w:r>
          </w:p>
        </w:tc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10516,3</w:t>
            </w:r>
          </w:p>
        </w:tc>
      </w:tr>
      <w:tr w:rsidR="002B2F63" w:rsidRPr="002B2F63" w:rsidTr="002C4230"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РАСХОДЫ</w:t>
            </w:r>
          </w:p>
        </w:tc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</w:p>
        </w:tc>
      </w:tr>
      <w:tr w:rsidR="002B2F63" w:rsidRPr="002B2F63" w:rsidTr="002C4230"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Общегосударственные вопросы</w:t>
            </w:r>
          </w:p>
        </w:tc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  <w:highlight w:val="yellow"/>
              </w:rPr>
            </w:pPr>
            <w:r w:rsidRPr="002B2F63">
              <w:rPr>
                <w:sz w:val="12"/>
                <w:szCs w:val="12"/>
              </w:rPr>
              <w:t>3740,1</w:t>
            </w:r>
          </w:p>
        </w:tc>
      </w:tr>
      <w:tr w:rsidR="002B2F63" w:rsidRPr="002B2F63" w:rsidTr="002C4230">
        <w:trPr>
          <w:trHeight w:val="225"/>
        </w:trPr>
        <w:tc>
          <w:tcPr>
            <w:tcW w:w="0" w:type="auto"/>
            <w:tcBorders>
              <w:bottom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lastRenderedPageBreak/>
              <w:t>Национальная оборона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  <w:highlight w:val="yellow"/>
              </w:rPr>
            </w:pPr>
            <w:r w:rsidRPr="002B2F63">
              <w:rPr>
                <w:sz w:val="12"/>
                <w:szCs w:val="12"/>
              </w:rPr>
              <w:t>107,4</w:t>
            </w:r>
          </w:p>
        </w:tc>
      </w:tr>
      <w:tr w:rsidR="002B2F63" w:rsidRPr="002B2F63" w:rsidTr="002C4230">
        <w:trPr>
          <w:trHeight w:val="176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  <w:highlight w:val="yellow"/>
              </w:rPr>
            </w:pPr>
            <w:r w:rsidRPr="002B2F63">
              <w:rPr>
                <w:sz w:val="12"/>
                <w:szCs w:val="12"/>
              </w:rPr>
              <w:t>20,0</w:t>
            </w:r>
          </w:p>
        </w:tc>
      </w:tr>
      <w:tr w:rsidR="002B2F63" w:rsidRPr="002B2F63" w:rsidTr="002C4230"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Национальная экономика</w:t>
            </w:r>
          </w:p>
        </w:tc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  <w:highlight w:val="yellow"/>
              </w:rPr>
            </w:pPr>
            <w:r w:rsidRPr="002B2F63">
              <w:rPr>
                <w:sz w:val="12"/>
                <w:szCs w:val="12"/>
              </w:rPr>
              <w:t>4761,0</w:t>
            </w:r>
          </w:p>
        </w:tc>
      </w:tr>
      <w:tr w:rsidR="002B2F63" w:rsidRPr="002B2F63" w:rsidTr="002C4230"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proofErr w:type="spellStart"/>
            <w:r w:rsidRPr="002B2F63">
              <w:rPr>
                <w:sz w:val="12"/>
                <w:szCs w:val="12"/>
              </w:rPr>
              <w:t>Жилищно</w:t>
            </w:r>
            <w:proofErr w:type="spellEnd"/>
            <w:r w:rsidRPr="002B2F63">
              <w:rPr>
                <w:sz w:val="12"/>
                <w:szCs w:val="12"/>
              </w:rPr>
              <w:t xml:space="preserve"> - коммунальное хозяйство</w:t>
            </w:r>
          </w:p>
        </w:tc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  <w:highlight w:val="yellow"/>
              </w:rPr>
            </w:pPr>
            <w:r w:rsidRPr="002B2F63">
              <w:rPr>
                <w:sz w:val="12"/>
                <w:szCs w:val="12"/>
              </w:rPr>
              <w:t>1066,9</w:t>
            </w:r>
          </w:p>
        </w:tc>
      </w:tr>
      <w:tr w:rsidR="002B2F63" w:rsidRPr="002B2F63" w:rsidTr="002C4230"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Культура, кинематография, средства массовой информации</w:t>
            </w:r>
          </w:p>
        </w:tc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  <w:highlight w:val="yellow"/>
              </w:rPr>
            </w:pPr>
            <w:r w:rsidRPr="002B2F63">
              <w:rPr>
                <w:sz w:val="12"/>
                <w:szCs w:val="12"/>
              </w:rPr>
              <w:t>1794,1</w:t>
            </w:r>
          </w:p>
        </w:tc>
      </w:tr>
      <w:tr w:rsidR="002B2F63" w:rsidRPr="002B2F63" w:rsidTr="002C4230"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Социальная политика</w:t>
            </w:r>
          </w:p>
        </w:tc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  <w:highlight w:val="yellow"/>
              </w:rPr>
            </w:pPr>
            <w:r w:rsidRPr="002B2F63">
              <w:rPr>
                <w:sz w:val="12"/>
                <w:szCs w:val="12"/>
              </w:rPr>
              <w:t>172,0</w:t>
            </w:r>
          </w:p>
        </w:tc>
      </w:tr>
      <w:tr w:rsidR="002B2F63" w:rsidRPr="002B2F63" w:rsidTr="002C4230"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Всего расходов</w:t>
            </w:r>
          </w:p>
        </w:tc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11661,5</w:t>
            </w:r>
          </w:p>
        </w:tc>
      </w:tr>
      <w:tr w:rsidR="002B2F63" w:rsidRPr="002B2F63" w:rsidTr="002C4230"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Дефицит</w:t>
            </w:r>
          </w:p>
        </w:tc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1145,2</w:t>
            </w:r>
          </w:p>
        </w:tc>
      </w:tr>
      <w:tr w:rsidR="002B2F63" w:rsidRPr="002B2F63" w:rsidTr="002C4230"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i/>
                <w:sz w:val="12"/>
                <w:szCs w:val="12"/>
              </w:rPr>
            </w:pPr>
          </w:p>
        </w:tc>
        <w:tc>
          <w:tcPr>
            <w:tcW w:w="0" w:type="auto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</w:p>
        </w:tc>
      </w:tr>
    </w:tbl>
    <w:p w:rsidR="002B2F63" w:rsidRPr="002B2F63" w:rsidRDefault="002B2F63" w:rsidP="002B2F63">
      <w:pPr>
        <w:jc w:val="center"/>
        <w:rPr>
          <w:i/>
          <w:sz w:val="12"/>
          <w:szCs w:val="12"/>
        </w:rPr>
      </w:pPr>
    </w:p>
    <w:p w:rsidR="002B2F63" w:rsidRPr="002B2F63" w:rsidRDefault="002B2F63" w:rsidP="002B2F63">
      <w:pPr>
        <w:pStyle w:val="a9"/>
        <w:rPr>
          <w:sz w:val="12"/>
          <w:szCs w:val="12"/>
        </w:rPr>
      </w:pPr>
      <w:r w:rsidRPr="002B2F63">
        <w:rPr>
          <w:sz w:val="12"/>
          <w:szCs w:val="12"/>
        </w:rPr>
        <w:t>ПОЯСНИТЕЛЬНАЯ ЗАПИСКА</w:t>
      </w:r>
    </w:p>
    <w:p w:rsidR="002B2F63" w:rsidRPr="002B2F63" w:rsidRDefault="002B2F63" w:rsidP="002B2F63">
      <w:pPr>
        <w:jc w:val="center"/>
        <w:rPr>
          <w:b/>
          <w:sz w:val="12"/>
          <w:szCs w:val="12"/>
        </w:rPr>
      </w:pPr>
      <w:r w:rsidRPr="002B2F63">
        <w:rPr>
          <w:b/>
          <w:bCs/>
          <w:sz w:val="12"/>
          <w:szCs w:val="12"/>
        </w:rPr>
        <w:t xml:space="preserve">к проекту </w:t>
      </w:r>
      <w:r w:rsidRPr="002B2F63">
        <w:rPr>
          <w:b/>
          <w:sz w:val="12"/>
          <w:szCs w:val="12"/>
        </w:rPr>
        <w:t xml:space="preserve">бюджета </w:t>
      </w:r>
      <w:proofErr w:type="spellStart"/>
      <w:r w:rsidRPr="002B2F63">
        <w:rPr>
          <w:b/>
          <w:sz w:val="12"/>
          <w:szCs w:val="12"/>
        </w:rPr>
        <w:t>Ореховского</w:t>
      </w:r>
      <w:proofErr w:type="spellEnd"/>
      <w:r w:rsidRPr="002B2F63">
        <w:rPr>
          <w:b/>
          <w:sz w:val="12"/>
          <w:szCs w:val="12"/>
        </w:rPr>
        <w:t xml:space="preserve"> сельского поселения </w:t>
      </w:r>
    </w:p>
    <w:p w:rsidR="002B2F63" w:rsidRPr="002B2F63" w:rsidRDefault="002B2F63" w:rsidP="002B2F63">
      <w:pPr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на 2023 год и на плановый период 2024 и 2025 годов</w:t>
      </w:r>
    </w:p>
    <w:p w:rsidR="002B2F63" w:rsidRPr="002B2F63" w:rsidRDefault="002B2F63" w:rsidP="002B2F63">
      <w:pPr>
        <w:jc w:val="center"/>
        <w:rPr>
          <w:b/>
          <w:bCs/>
          <w:sz w:val="12"/>
          <w:szCs w:val="12"/>
        </w:rPr>
      </w:pPr>
    </w:p>
    <w:p w:rsidR="002B2F63" w:rsidRPr="002B2F63" w:rsidRDefault="002B2F63" w:rsidP="002B2F63">
      <w:pPr>
        <w:ind w:firstLine="709"/>
        <w:jc w:val="both"/>
        <w:rPr>
          <w:sz w:val="12"/>
          <w:szCs w:val="12"/>
        </w:rPr>
      </w:pPr>
      <w:r w:rsidRPr="002B2F63">
        <w:rPr>
          <w:b/>
          <w:bCs/>
          <w:sz w:val="12"/>
          <w:szCs w:val="12"/>
        </w:rPr>
        <w:t xml:space="preserve"> </w:t>
      </w:r>
      <w:r w:rsidRPr="002B2F63">
        <w:rPr>
          <w:bCs/>
          <w:sz w:val="12"/>
          <w:szCs w:val="12"/>
        </w:rPr>
        <w:t xml:space="preserve">Проект Решения Совета депутатов </w:t>
      </w:r>
      <w:proofErr w:type="spellStart"/>
      <w:r w:rsidRPr="002B2F63">
        <w:rPr>
          <w:bCs/>
          <w:sz w:val="12"/>
          <w:szCs w:val="12"/>
        </w:rPr>
        <w:t>Ореховского</w:t>
      </w:r>
      <w:proofErr w:type="spellEnd"/>
      <w:r w:rsidRPr="002B2F63">
        <w:rPr>
          <w:bCs/>
          <w:sz w:val="12"/>
          <w:szCs w:val="12"/>
        </w:rPr>
        <w:t xml:space="preserve"> сельского поселения Галичского муниципального района Костромской области </w:t>
      </w:r>
      <w:r w:rsidRPr="002B2F63">
        <w:rPr>
          <w:sz w:val="12"/>
          <w:szCs w:val="12"/>
        </w:rPr>
        <w:t>«</w:t>
      </w:r>
      <w:proofErr w:type="gramStart"/>
      <w:r w:rsidRPr="002B2F63">
        <w:rPr>
          <w:sz w:val="12"/>
          <w:szCs w:val="12"/>
        </w:rPr>
        <w:t>О  бюджете</w:t>
      </w:r>
      <w:proofErr w:type="gramEnd"/>
      <w:r w:rsidRPr="002B2F63">
        <w:rPr>
          <w:sz w:val="12"/>
          <w:szCs w:val="12"/>
        </w:rPr>
        <w:t xml:space="preserve">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на 2023 год и на плановый период 2024 и 2025 годов» подготовлен в соответствии с требованиями Бюджетного кодекса Российской Федерации и Закона Костромской области от 28 декабря 2007 года № 248-4-ЗКО «О порядке внесения, рассмотрения и принятия Закона Костромской области об областном бюджете».</w:t>
      </w:r>
    </w:p>
    <w:p w:rsidR="002B2F63" w:rsidRPr="002B2F63" w:rsidRDefault="002B2F63" w:rsidP="002B2F63">
      <w:pPr>
        <w:ind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Общие требования к структуре и содержанию </w:t>
      </w:r>
      <w:r w:rsidRPr="002B2F63">
        <w:rPr>
          <w:bCs/>
          <w:sz w:val="12"/>
          <w:szCs w:val="12"/>
        </w:rPr>
        <w:t xml:space="preserve">Решения Совета депутатов </w:t>
      </w:r>
      <w:r w:rsidRPr="002B2F63">
        <w:rPr>
          <w:sz w:val="12"/>
          <w:szCs w:val="12"/>
        </w:rPr>
        <w:t>о бюдж</w:t>
      </w:r>
      <w:r w:rsidRPr="002B2F63">
        <w:rPr>
          <w:sz w:val="12"/>
          <w:szCs w:val="12"/>
        </w:rPr>
        <w:t>е</w:t>
      </w:r>
      <w:r w:rsidRPr="002B2F63">
        <w:rPr>
          <w:sz w:val="12"/>
          <w:szCs w:val="12"/>
        </w:rPr>
        <w:t xml:space="preserve">те установлены статьей 184.1 Бюджетного кодекса.     </w:t>
      </w:r>
    </w:p>
    <w:p w:rsidR="002B2F63" w:rsidRPr="002B2F63" w:rsidRDefault="002B2F63" w:rsidP="002B2F63">
      <w:pPr>
        <w:jc w:val="both"/>
        <w:rPr>
          <w:bCs/>
          <w:sz w:val="12"/>
          <w:szCs w:val="12"/>
        </w:rPr>
      </w:pPr>
    </w:p>
    <w:p w:rsidR="002B2F63" w:rsidRPr="002B2F63" w:rsidRDefault="002B2F63" w:rsidP="002B2F63">
      <w:pPr>
        <w:ind w:firstLine="567"/>
        <w:jc w:val="both"/>
        <w:rPr>
          <w:bCs/>
          <w:sz w:val="12"/>
          <w:szCs w:val="12"/>
        </w:rPr>
      </w:pPr>
      <w:r w:rsidRPr="002B2F63">
        <w:rPr>
          <w:bCs/>
          <w:sz w:val="12"/>
          <w:szCs w:val="12"/>
        </w:rPr>
        <w:t>Настоящая пояснительная записка содержит пояснения к проектировкам бюджета сельского поселения на 2023 год и на плановый период 2024 и 2025 годов, расчетам доходов и расходов бюджета сельского поселения на 2023-2025 годы.</w:t>
      </w:r>
    </w:p>
    <w:p w:rsidR="002B2F63" w:rsidRPr="002B2F63" w:rsidRDefault="002B2F63" w:rsidP="002B2F63">
      <w:pPr>
        <w:ind w:firstLine="567"/>
        <w:jc w:val="both"/>
        <w:rPr>
          <w:bCs/>
          <w:sz w:val="12"/>
          <w:szCs w:val="12"/>
        </w:rPr>
      </w:pPr>
    </w:p>
    <w:p w:rsidR="002B2F63" w:rsidRPr="002B2F63" w:rsidRDefault="002B2F63" w:rsidP="002B2F63">
      <w:pPr>
        <w:ind w:firstLine="567"/>
        <w:jc w:val="center"/>
        <w:rPr>
          <w:b/>
          <w:bCs/>
          <w:sz w:val="12"/>
          <w:szCs w:val="12"/>
        </w:rPr>
      </w:pPr>
      <w:r w:rsidRPr="002B2F63">
        <w:rPr>
          <w:b/>
          <w:bCs/>
          <w:sz w:val="12"/>
          <w:szCs w:val="12"/>
        </w:rPr>
        <w:t>Доходы бюджета сельского поселения на 2023 год</w:t>
      </w:r>
    </w:p>
    <w:p w:rsidR="002B2F63" w:rsidRPr="002B2F63" w:rsidRDefault="002B2F63" w:rsidP="002B2F63">
      <w:pPr>
        <w:ind w:firstLine="567"/>
        <w:jc w:val="center"/>
        <w:rPr>
          <w:b/>
          <w:bCs/>
          <w:sz w:val="12"/>
          <w:szCs w:val="12"/>
        </w:rPr>
      </w:pPr>
      <w:r w:rsidRPr="002B2F63">
        <w:rPr>
          <w:b/>
          <w:bCs/>
          <w:sz w:val="12"/>
          <w:szCs w:val="12"/>
        </w:rPr>
        <w:t>и на плановый период 2024 и 2025 годов</w:t>
      </w:r>
    </w:p>
    <w:p w:rsidR="002B2F63" w:rsidRPr="002B2F63" w:rsidRDefault="002B2F63" w:rsidP="002B2F63">
      <w:pPr>
        <w:ind w:firstLine="567"/>
        <w:jc w:val="center"/>
        <w:rPr>
          <w:b/>
          <w:bCs/>
          <w:sz w:val="12"/>
          <w:szCs w:val="12"/>
        </w:rPr>
      </w:pP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Общий объем доходов бюджета сельского поселения на 2023 год определен в сумме 9 461 190 рублей, что ниже доходов 2022 года на 1 055 119 рублей или 10%.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Общий объем доходов бюджета сельского поселения на 2024 год определен в сумме 8 843 820 рублей, что ниже доходов 2023 года на 617 370 рублей или 6,5 %.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Общий объем доходов бюджета сельского поселения на 2025 год определен в сумме 9 340 820 рублей, что выше доходов 2024 года на 497 000 рублей или 5,6%.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</w:p>
    <w:p w:rsidR="002B2F63" w:rsidRPr="002B2F63" w:rsidRDefault="002B2F63" w:rsidP="002B2F63">
      <w:pPr>
        <w:ind w:firstLine="567"/>
        <w:jc w:val="both"/>
        <w:rPr>
          <w:bCs/>
          <w:sz w:val="12"/>
          <w:szCs w:val="12"/>
        </w:rPr>
      </w:pPr>
      <w:r w:rsidRPr="002B2F63">
        <w:rPr>
          <w:bCs/>
          <w:sz w:val="12"/>
          <w:szCs w:val="12"/>
        </w:rPr>
        <w:t xml:space="preserve">Доходы бюджета сформированы по двум основным группам доходов «Налоговые и неналоговые доходы» и «Безвозмездные поступления». </w:t>
      </w:r>
    </w:p>
    <w:p w:rsidR="002B2F63" w:rsidRPr="002B2F63" w:rsidRDefault="002B2F63" w:rsidP="002B2F63">
      <w:pPr>
        <w:pStyle w:val="a3"/>
        <w:rPr>
          <w:color w:val="FF0000"/>
          <w:sz w:val="12"/>
          <w:szCs w:val="12"/>
        </w:rPr>
      </w:pPr>
      <w:r w:rsidRPr="002B2F63">
        <w:rPr>
          <w:sz w:val="12"/>
          <w:szCs w:val="12"/>
        </w:rPr>
        <w:t>Формирование доходов бюджета сельского поселения на 2023 год и на плановый период 2024 и 2025 годов осуществлялось в соответствии с задачами, определенными в Послании Президента Российской Федерации Федеральному Собранию Российской Федерации от 21.04.2021 года, основными направлениями бюджетной и налоговой политики государства и Костромской области, показателями прогноза социально-экономического развития.</w:t>
      </w:r>
    </w:p>
    <w:p w:rsidR="002B2F63" w:rsidRPr="002B2F63" w:rsidRDefault="002B2F63" w:rsidP="002B2F63">
      <w:pPr>
        <w:ind w:firstLine="567"/>
        <w:jc w:val="both"/>
        <w:rPr>
          <w:bCs/>
          <w:sz w:val="12"/>
          <w:szCs w:val="12"/>
        </w:rPr>
      </w:pPr>
      <w:r w:rsidRPr="002B2F63">
        <w:rPr>
          <w:bCs/>
          <w:sz w:val="12"/>
          <w:szCs w:val="12"/>
        </w:rPr>
        <w:t>Прогнозные показатели доходной части бюджета сельского поселения определены с учетом:</w:t>
      </w:r>
    </w:p>
    <w:p w:rsidR="002B2F63" w:rsidRPr="002B2F63" w:rsidRDefault="002B2F63" w:rsidP="002B2F63">
      <w:pPr>
        <w:ind w:firstLine="567"/>
        <w:jc w:val="both"/>
        <w:rPr>
          <w:bCs/>
          <w:sz w:val="12"/>
          <w:szCs w:val="12"/>
        </w:rPr>
      </w:pPr>
      <w:r w:rsidRPr="002B2F63">
        <w:rPr>
          <w:bCs/>
          <w:sz w:val="12"/>
          <w:szCs w:val="12"/>
        </w:rPr>
        <w:t>- предложений администраторов поступлений в бюджетную систему Российской Федерации;</w:t>
      </w:r>
    </w:p>
    <w:p w:rsidR="002B2F63" w:rsidRPr="002B2F63" w:rsidRDefault="002B2F63" w:rsidP="002B2F63">
      <w:pPr>
        <w:ind w:firstLine="567"/>
        <w:jc w:val="both"/>
        <w:rPr>
          <w:sz w:val="12"/>
          <w:szCs w:val="12"/>
        </w:rPr>
      </w:pPr>
      <w:r w:rsidRPr="002B2F63">
        <w:rPr>
          <w:bCs/>
          <w:sz w:val="12"/>
          <w:szCs w:val="12"/>
        </w:rPr>
        <w:t xml:space="preserve">- данных </w:t>
      </w:r>
      <w:r w:rsidRPr="002B2F63">
        <w:rPr>
          <w:sz w:val="12"/>
          <w:szCs w:val="12"/>
        </w:rPr>
        <w:t>отчетов УФНС России по Костромской области о налоговой базе и структуре начислений по видам налогов, а также поступлений и задолженности по налогам и сборам, пеням и штрафам в бюджет сельского поселения;</w:t>
      </w:r>
    </w:p>
    <w:p w:rsidR="002B2F63" w:rsidRPr="002B2F63" w:rsidRDefault="002B2F63" w:rsidP="002B2F63">
      <w:pPr>
        <w:ind w:firstLine="567"/>
        <w:jc w:val="both"/>
        <w:rPr>
          <w:sz w:val="12"/>
          <w:szCs w:val="12"/>
        </w:rPr>
      </w:pPr>
      <w:r w:rsidRPr="002B2F63">
        <w:rPr>
          <w:bCs/>
          <w:sz w:val="12"/>
          <w:szCs w:val="12"/>
        </w:rPr>
        <w:t>- дополнительных поступлений финансовых ресурсов за счет реализации мер по развитию реального сектора экономики, оптимизации налоговых льгот, повышения эффективности управления государственной собственностью и земельными ресурсами, повышения уровня собираемости платежей в бюджет.</w:t>
      </w:r>
    </w:p>
    <w:p w:rsidR="002B2F63" w:rsidRPr="002B2F63" w:rsidRDefault="002B2F63" w:rsidP="002B2F63">
      <w:pPr>
        <w:jc w:val="both"/>
        <w:rPr>
          <w:bCs/>
          <w:sz w:val="12"/>
          <w:szCs w:val="12"/>
        </w:rPr>
      </w:pPr>
    </w:p>
    <w:p w:rsidR="002B2F63" w:rsidRPr="002B2F63" w:rsidRDefault="002B2F63" w:rsidP="002B2F63">
      <w:pPr>
        <w:pStyle w:val="a5"/>
        <w:tabs>
          <w:tab w:val="num" w:pos="1854"/>
        </w:tabs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 xml:space="preserve">Налоговые и неналоговые доходы бюджета сельского поселения на 2023 год </w:t>
      </w:r>
    </w:p>
    <w:p w:rsidR="002B2F63" w:rsidRPr="002B2F63" w:rsidRDefault="002B2F63" w:rsidP="002B2F63">
      <w:pPr>
        <w:pStyle w:val="a5"/>
        <w:tabs>
          <w:tab w:val="num" w:pos="1854"/>
        </w:tabs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и на плановый период 2024 и 2025 годов</w:t>
      </w:r>
    </w:p>
    <w:p w:rsidR="002B2F63" w:rsidRPr="002B2F63" w:rsidRDefault="002B2F63" w:rsidP="002B2F63">
      <w:pPr>
        <w:ind w:firstLine="567"/>
        <w:jc w:val="center"/>
        <w:rPr>
          <w:b/>
          <w:bCs/>
          <w:sz w:val="12"/>
          <w:szCs w:val="12"/>
        </w:rPr>
      </w:pPr>
    </w:p>
    <w:p w:rsidR="002B2F63" w:rsidRPr="002B2F63" w:rsidRDefault="002B2F63" w:rsidP="002B2F63">
      <w:pPr>
        <w:ind w:firstLine="567"/>
        <w:jc w:val="both"/>
        <w:rPr>
          <w:bCs/>
          <w:sz w:val="12"/>
          <w:szCs w:val="12"/>
        </w:rPr>
      </w:pPr>
      <w:r w:rsidRPr="002B2F63">
        <w:rPr>
          <w:bCs/>
          <w:sz w:val="12"/>
          <w:szCs w:val="12"/>
        </w:rPr>
        <w:t xml:space="preserve">Общий объем </w:t>
      </w:r>
      <w:r w:rsidRPr="002B2F63">
        <w:rPr>
          <w:sz w:val="12"/>
          <w:szCs w:val="12"/>
        </w:rPr>
        <w:t xml:space="preserve">налоговых и неналоговых доходов </w:t>
      </w:r>
      <w:r w:rsidRPr="002B2F63">
        <w:rPr>
          <w:bCs/>
          <w:sz w:val="12"/>
          <w:szCs w:val="12"/>
        </w:rPr>
        <w:t xml:space="preserve">бюджета сельского поселения на 2023 год прогнозируется в сумме 6 268 240 рублей. В составе доходов бюджета налоговые доходы составляют 6 041 </w:t>
      </w:r>
      <w:proofErr w:type="gramStart"/>
      <w:r w:rsidRPr="002B2F63">
        <w:rPr>
          <w:bCs/>
          <w:sz w:val="12"/>
          <w:szCs w:val="12"/>
        </w:rPr>
        <w:t>240</w:t>
      </w:r>
      <w:r w:rsidRPr="002B2F63">
        <w:rPr>
          <w:b/>
          <w:bCs/>
          <w:sz w:val="12"/>
          <w:szCs w:val="12"/>
        </w:rPr>
        <w:t xml:space="preserve"> </w:t>
      </w:r>
      <w:r w:rsidRPr="002B2F63">
        <w:rPr>
          <w:bCs/>
          <w:sz w:val="12"/>
          <w:szCs w:val="12"/>
        </w:rPr>
        <w:t xml:space="preserve"> рублей</w:t>
      </w:r>
      <w:proofErr w:type="gramEnd"/>
      <w:r w:rsidRPr="002B2F63">
        <w:rPr>
          <w:bCs/>
          <w:sz w:val="12"/>
          <w:szCs w:val="12"/>
        </w:rPr>
        <w:t>, неналоговые доходы 227 000</w:t>
      </w:r>
      <w:r w:rsidRPr="002B2F63">
        <w:rPr>
          <w:b/>
          <w:bCs/>
          <w:sz w:val="12"/>
          <w:szCs w:val="12"/>
        </w:rPr>
        <w:t xml:space="preserve"> </w:t>
      </w:r>
      <w:r w:rsidRPr="002B2F63">
        <w:rPr>
          <w:bCs/>
          <w:sz w:val="12"/>
          <w:szCs w:val="12"/>
        </w:rPr>
        <w:t xml:space="preserve"> рублей. </w:t>
      </w:r>
    </w:p>
    <w:p w:rsidR="002B2F63" w:rsidRPr="002B2F63" w:rsidRDefault="002B2F63" w:rsidP="002B2F63">
      <w:pPr>
        <w:ind w:firstLine="567"/>
        <w:jc w:val="both"/>
        <w:rPr>
          <w:bCs/>
          <w:sz w:val="12"/>
          <w:szCs w:val="12"/>
        </w:rPr>
      </w:pPr>
      <w:r w:rsidRPr="002B2F63">
        <w:rPr>
          <w:bCs/>
          <w:sz w:val="12"/>
          <w:szCs w:val="12"/>
        </w:rPr>
        <w:t>Наибольший удельный вес в структуре налоговых и неналоговых доходов занимают:</w:t>
      </w:r>
    </w:p>
    <w:p w:rsidR="002B2F63" w:rsidRPr="002B2F63" w:rsidRDefault="002B2F63" w:rsidP="002B2F63">
      <w:pPr>
        <w:ind w:firstLine="567"/>
        <w:jc w:val="both"/>
        <w:rPr>
          <w:bCs/>
          <w:sz w:val="12"/>
          <w:szCs w:val="12"/>
        </w:rPr>
      </w:pPr>
      <w:r w:rsidRPr="002B2F63">
        <w:rPr>
          <w:bCs/>
          <w:sz w:val="12"/>
          <w:szCs w:val="12"/>
        </w:rPr>
        <w:t xml:space="preserve">- </w:t>
      </w:r>
      <w:r w:rsidRPr="002B2F63">
        <w:rPr>
          <w:sz w:val="12"/>
          <w:szCs w:val="12"/>
        </w:rPr>
        <w:t xml:space="preserve">акцизы по подакцизным товарам (продукции), </w:t>
      </w:r>
      <w:r w:rsidRPr="002B2F63">
        <w:rPr>
          <w:bCs/>
          <w:sz w:val="12"/>
          <w:szCs w:val="12"/>
        </w:rPr>
        <w:t>производимые на территории РФ – 2 959 630 рублей (47,2%);</w:t>
      </w:r>
    </w:p>
    <w:p w:rsidR="002B2F63" w:rsidRPr="002B2F63" w:rsidRDefault="002B2F63" w:rsidP="002B2F63">
      <w:pPr>
        <w:ind w:firstLine="567"/>
        <w:jc w:val="both"/>
        <w:rPr>
          <w:bCs/>
          <w:sz w:val="12"/>
          <w:szCs w:val="12"/>
        </w:rPr>
      </w:pPr>
      <w:r w:rsidRPr="002B2F63">
        <w:rPr>
          <w:bCs/>
          <w:sz w:val="12"/>
          <w:szCs w:val="12"/>
        </w:rPr>
        <w:t xml:space="preserve">- налог на доходы физических лиц – 1 790 510 рублей (28,6%); </w:t>
      </w:r>
    </w:p>
    <w:p w:rsidR="002B2F63" w:rsidRPr="002B2F63" w:rsidRDefault="002B2F63" w:rsidP="002B2F63">
      <w:pPr>
        <w:ind w:firstLine="567"/>
        <w:jc w:val="both"/>
        <w:rPr>
          <w:bCs/>
          <w:sz w:val="12"/>
          <w:szCs w:val="12"/>
        </w:rPr>
      </w:pPr>
      <w:r w:rsidRPr="002B2F63">
        <w:rPr>
          <w:bCs/>
          <w:sz w:val="12"/>
          <w:szCs w:val="12"/>
        </w:rPr>
        <w:t>- земельный налог – 691 800 рублей (11%);</w:t>
      </w:r>
    </w:p>
    <w:p w:rsidR="002B2F63" w:rsidRPr="002B2F63" w:rsidRDefault="002B2F63" w:rsidP="002B2F63">
      <w:pPr>
        <w:ind w:firstLine="567"/>
        <w:rPr>
          <w:bCs/>
          <w:sz w:val="12"/>
          <w:szCs w:val="12"/>
        </w:rPr>
      </w:pPr>
      <w:r w:rsidRPr="002B2F63">
        <w:rPr>
          <w:bCs/>
          <w:sz w:val="12"/>
          <w:szCs w:val="12"/>
        </w:rPr>
        <w:t xml:space="preserve">- </w:t>
      </w:r>
      <w:r w:rsidRPr="002B2F63">
        <w:rPr>
          <w:sz w:val="12"/>
          <w:szCs w:val="12"/>
        </w:rPr>
        <w:t>налог, взимаемый в связи с применением упрощенной системы налогообложения – 299 300 рублей (4,8 %);</w:t>
      </w:r>
    </w:p>
    <w:p w:rsidR="002B2F63" w:rsidRPr="002B2F63" w:rsidRDefault="002B2F63" w:rsidP="002B2F63">
      <w:pPr>
        <w:ind w:firstLine="567"/>
        <w:rPr>
          <w:bCs/>
          <w:sz w:val="12"/>
          <w:szCs w:val="12"/>
        </w:rPr>
      </w:pPr>
      <w:r w:rsidRPr="002B2F63">
        <w:rPr>
          <w:bCs/>
          <w:sz w:val="12"/>
          <w:szCs w:val="12"/>
        </w:rPr>
        <w:t>- налог на имущество физических лиц – 299 000 рублей (4,8 %);</w:t>
      </w:r>
    </w:p>
    <w:p w:rsidR="002B2F63" w:rsidRPr="002B2F63" w:rsidRDefault="002B2F63" w:rsidP="002B2F63">
      <w:pPr>
        <w:ind w:firstLine="567"/>
        <w:rPr>
          <w:bCs/>
          <w:sz w:val="12"/>
          <w:szCs w:val="12"/>
        </w:rPr>
      </w:pPr>
      <w:r w:rsidRPr="002B2F63">
        <w:rPr>
          <w:bCs/>
          <w:sz w:val="12"/>
          <w:szCs w:val="12"/>
        </w:rPr>
        <w:t>- доходы от использования имущества, находящегося в государственной и муниципальной собственности – 195 000 рублей (3,1%).</w:t>
      </w:r>
    </w:p>
    <w:p w:rsidR="002B2F63" w:rsidRPr="002B2F63" w:rsidRDefault="002B2F63" w:rsidP="002B2F63">
      <w:pPr>
        <w:ind w:firstLine="567"/>
        <w:jc w:val="both"/>
        <w:rPr>
          <w:bCs/>
          <w:sz w:val="12"/>
          <w:szCs w:val="12"/>
        </w:rPr>
      </w:pPr>
      <w:r w:rsidRPr="002B2F63">
        <w:rPr>
          <w:bCs/>
          <w:sz w:val="12"/>
          <w:szCs w:val="12"/>
        </w:rPr>
        <w:t>По сравнению с ожидаемой оценкой 2022 года прогнозируемый в 2023 году объем налоговых и неналоговых доходов возрастет на 278 925 рублей или 4,6 %.</w:t>
      </w:r>
    </w:p>
    <w:p w:rsidR="002B2F63" w:rsidRPr="002B2F63" w:rsidRDefault="002B2F63" w:rsidP="002B2F63">
      <w:pPr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На 2024 год объем налоговых и неналоговых доходов бюджета сельского поселения прогнозируется в сумме 6 575 870 рублей, что выше прогноза 2023 года на 307 630 рублей или 4,9%.</w:t>
      </w:r>
    </w:p>
    <w:p w:rsidR="002B2F63" w:rsidRPr="002B2F63" w:rsidRDefault="002B2F63" w:rsidP="002B2F63">
      <w:pPr>
        <w:ind w:firstLine="567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На 2025 год объем налоговых и неналоговых доходов бюджета сельского поселения прогнозируется в сумме 7 012 570 рублей, что выше прогноза 2024 года на 436 700 рублей или 6,6%.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Существенных изменений в структуре налоговых и неналоговых доходов бюджета сельского поселения в 2024-2025 годах не произойдет, основными доходными источниками останутся налог на доходы физических лиц и акцизы по подакцизным товарам (продукции), обеспечивая около 76% поступлений.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</w:p>
    <w:p w:rsidR="002B2F63" w:rsidRPr="002B2F63" w:rsidRDefault="002B2F63" w:rsidP="002B2F63">
      <w:pPr>
        <w:pStyle w:val="a5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Особенности расчетов поступлений по отдельным видам доходных источников</w:t>
      </w:r>
    </w:p>
    <w:p w:rsidR="002B2F63" w:rsidRPr="002B2F63" w:rsidRDefault="002B2F63" w:rsidP="002B2F63">
      <w:pPr>
        <w:ind w:firstLine="567"/>
        <w:jc w:val="both"/>
        <w:rPr>
          <w:sz w:val="12"/>
          <w:szCs w:val="12"/>
        </w:rPr>
      </w:pPr>
    </w:p>
    <w:p w:rsidR="002B2F63" w:rsidRPr="002B2F63" w:rsidRDefault="002B2F63" w:rsidP="002B2F63">
      <w:pPr>
        <w:pStyle w:val="a3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Налог на доходы физических лиц</w:t>
      </w:r>
    </w:p>
    <w:p w:rsidR="002B2F63" w:rsidRPr="002B2F63" w:rsidRDefault="002B2F63" w:rsidP="002B2F63">
      <w:pPr>
        <w:ind w:firstLine="1134"/>
        <w:jc w:val="both"/>
        <w:rPr>
          <w:b/>
          <w:sz w:val="12"/>
          <w:szCs w:val="12"/>
          <w:highlight w:val="yellow"/>
          <w:u w:val="single"/>
        </w:rPr>
      </w:pPr>
    </w:p>
    <w:p w:rsidR="002B2F63" w:rsidRPr="002B2F63" w:rsidRDefault="002B2F63" w:rsidP="002B2F63">
      <w:pPr>
        <w:ind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Налог на доходы физических лиц является одним из наиболее стабильных доходных источников, составляющих основу формирования доходов бюджета сельского поселения. Удельный вес данного налога в прогнозируемом на очередной финансовый год объеме налоговых и неналоговых доходов бюджета сельского поселения составляет 28,6%.</w:t>
      </w:r>
    </w:p>
    <w:p w:rsidR="002B2F63" w:rsidRPr="002B2F63" w:rsidRDefault="002B2F63" w:rsidP="002B2F63">
      <w:pPr>
        <w:autoSpaceDE w:val="0"/>
        <w:autoSpaceDN w:val="0"/>
        <w:adjustRightInd w:val="0"/>
        <w:ind w:firstLine="709"/>
        <w:jc w:val="both"/>
        <w:rPr>
          <w:rFonts w:eastAsia="MS Mincho"/>
          <w:sz w:val="12"/>
          <w:szCs w:val="12"/>
        </w:rPr>
      </w:pPr>
      <w:r w:rsidRPr="002B2F63">
        <w:rPr>
          <w:sz w:val="12"/>
          <w:szCs w:val="12"/>
        </w:rPr>
        <w:t>Налог рассчитан на основании положений главы 23 части второй Налогового кодекса Российской Федерации, показателей прогноза социально-экономического развития сельского поселения на 2023 год и плановый период 2024 и 2025 годов, динамики поступления налога за ряд лет, данных статистической налоговой отчетности о налоговой базе и структуре начислений по налогу на доходы физических лиц, удерживаемому налоговыми агентами.</w:t>
      </w:r>
    </w:p>
    <w:p w:rsidR="002B2F63" w:rsidRPr="002B2F63" w:rsidRDefault="002B2F63" w:rsidP="002B2F63">
      <w:pPr>
        <w:ind w:firstLine="709"/>
        <w:jc w:val="both"/>
        <w:rPr>
          <w:sz w:val="12"/>
          <w:szCs w:val="12"/>
          <w:highlight w:val="yellow"/>
        </w:rPr>
      </w:pPr>
      <w:r w:rsidRPr="002B2F63">
        <w:rPr>
          <w:sz w:val="12"/>
          <w:szCs w:val="12"/>
        </w:rPr>
        <w:t xml:space="preserve">Налог на доходы физических лиц прогнозируется к поступлению в бюджет сельского </w:t>
      </w:r>
      <w:proofErr w:type="gramStart"/>
      <w:r w:rsidRPr="002B2F63">
        <w:rPr>
          <w:sz w:val="12"/>
          <w:szCs w:val="12"/>
        </w:rPr>
        <w:t>поселения  в</w:t>
      </w:r>
      <w:proofErr w:type="gramEnd"/>
      <w:r w:rsidRPr="002B2F63">
        <w:rPr>
          <w:sz w:val="12"/>
          <w:szCs w:val="12"/>
        </w:rPr>
        <w:t xml:space="preserve"> 2023 году в сумме 1 790 510 рублей, в том числе:</w:t>
      </w:r>
    </w:p>
    <w:p w:rsidR="002B2F63" w:rsidRPr="002B2F63" w:rsidRDefault="002B2F63" w:rsidP="002B2F63">
      <w:pPr>
        <w:tabs>
          <w:tab w:val="left" w:pos="1080"/>
        </w:tabs>
        <w:ind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- 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– 1 784 100 рублей (99,64% от общего объема данного налога);</w:t>
      </w:r>
    </w:p>
    <w:p w:rsidR="002B2F63" w:rsidRPr="002B2F63" w:rsidRDefault="002B2F63" w:rsidP="002B2F63">
      <w:pPr>
        <w:tabs>
          <w:tab w:val="left" w:pos="1080"/>
        </w:tabs>
        <w:ind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- налог на доходы физических лиц с доходов, полученных от осуществления физическими лицами, зарегистрированными в качестве индивидуальных </w:t>
      </w:r>
      <w:proofErr w:type="gramStart"/>
      <w:r w:rsidRPr="002B2F63">
        <w:rPr>
          <w:sz w:val="12"/>
          <w:szCs w:val="12"/>
        </w:rPr>
        <w:t>предпринимателей,  нотариусов</w:t>
      </w:r>
      <w:proofErr w:type="gramEnd"/>
      <w:r w:rsidRPr="002B2F63">
        <w:rPr>
          <w:sz w:val="12"/>
          <w:szCs w:val="12"/>
        </w:rPr>
        <w:t xml:space="preserve">, занимающихся частной практикой, адвокатов, учредивших адвокатские кабинеты и </w:t>
      </w:r>
      <w:proofErr w:type="spellStart"/>
      <w:r w:rsidRPr="002B2F63">
        <w:rPr>
          <w:sz w:val="12"/>
          <w:szCs w:val="12"/>
        </w:rPr>
        <w:t>др.лиц</w:t>
      </w:r>
      <w:proofErr w:type="spellEnd"/>
      <w:r w:rsidRPr="002B2F63">
        <w:rPr>
          <w:sz w:val="12"/>
          <w:szCs w:val="12"/>
        </w:rPr>
        <w:t>, занимающихся частной практикой в соответствии со статьей 227 Налогового кодекса Российской Федерации – 2060 рублей (0,12% от общего объема данного налога);</w:t>
      </w:r>
    </w:p>
    <w:p w:rsidR="002B2F63" w:rsidRPr="002B2F63" w:rsidRDefault="002B2F63" w:rsidP="002B2F63">
      <w:pPr>
        <w:tabs>
          <w:tab w:val="left" w:pos="1080"/>
        </w:tabs>
        <w:ind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- налог на доходы физических лиц с доходов, полученных физическими лицами в соответствии со статьей 228 Налогового кодекса Российской Федерации – 1750 рублей (0,1% от общего объема);</w:t>
      </w:r>
    </w:p>
    <w:p w:rsidR="002B2F63" w:rsidRPr="002B2F63" w:rsidRDefault="002B2F63" w:rsidP="002B2F63">
      <w:pPr>
        <w:tabs>
          <w:tab w:val="left" w:pos="1080"/>
        </w:tabs>
        <w:ind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- Налог на доходы физических </w:t>
      </w:r>
      <w:proofErr w:type="gramStart"/>
      <w:r w:rsidRPr="002B2F63">
        <w:rPr>
          <w:sz w:val="12"/>
          <w:szCs w:val="12"/>
        </w:rPr>
        <w:t>лиц  в</w:t>
      </w:r>
      <w:proofErr w:type="gramEnd"/>
      <w:r w:rsidRPr="002B2F63">
        <w:rPr>
          <w:sz w:val="12"/>
          <w:szCs w:val="12"/>
        </w:rPr>
        <w:t xml:space="preserve">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 на основании патента в соответствии со статьей 227.1 Налогового кодекса Российской Федерации – 2600 рублей (0,14% от общего объема данного налога).</w:t>
      </w:r>
    </w:p>
    <w:p w:rsidR="002B2F63" w:rsidRPr="002B2F63" w:rsidRDefault="002B2F63" w:rsidP="002B2F63">
      <w:pPr>
        <w:ind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Объем поступлений данного доходного источника в бюджет сельского поселения в плановом периоде 2024 и 2025 годов составит 1 867 420 рублей и 1 963 430 рублей соответственно.</w:t>
      </w:r>
    </w:p>
    <w:p w:rsidR="002B2F63" w:rsidRPr="002B2F63" w:rsidRDefault="002B2F63" w:rsidP="002B2F63">
      <w:pPr>
        <w:ind w:firstLine="709"/>
        <w:jc w:val="both"/>
        <w:rPr>
          <w:sz w:val="12"/>
          <w:szCs w:val="12"/>
        </w:rPr>
      </w:pPr>
    </w:p>
    <w:p w:rsidR="002B2F63" w:rsidRPr="002B2F63" w:rsidRDefault="002B2F63" w:rsidP="002B2F63">
      <w:pPr>
        <w:pStyle w:val="a3"/>
        <w:jc w:val="center"/>
        <w:rPr>
          <w:sz w:val="12"/>
          <w:szCs w:val="12"/>
        </w:rPr>
      </w:pPr>
      <w:proofErr w:type="gramStart"/>
      <w:r w:rsidRPr="002B2F63">
        <w:rPr>
          <w:b/>
          <w:sz w:val="12"/>
          <w:szCs w:val="12"/>
        </w:rPr>
        <w:t>Налоги  на</w:t>
      </w:r>
      <w:proofErr w:type="gramEnd"/>
      <w:r w:rsidRPr="002B2F63">
        <w:rPr>
          <w:b/>
          <w:sz w:val="12"/>
          <w:szCs w:val="12"/>
        </w:rPr>
        <w:t xml:space="preserve"> товары (работы, услуги),</w:t>
      </w:r>
    </w:p>
    <w:p w:rsidR="002B2F63" w:rsidRPr="002B2F63" w:rsidRDefault="002B2F63" w:rsidP="002B2F63">
      <w:pPr>
        <w:pStyle w:val="a3"/>
        <w:jc w:val="center"/>
        <w:rPr>
          <w:sz w:val="12"/>
          <w:szCs w:val="12"/>
        </w:rPr>
      </w:pPr>
      <w:r w:rsidRPr="002B2F63">
        <w:rPr>
          <w:b/>
          <w:sz w:val="12"/>
          <w:szCs w:val="12"/>
        </w:rPr>
        <w:t>реализуемые на территории Российской Федерации</w:t>
      </w:r>
    </w:p>
    <w:p w:rsidR="002B2F63" w:rsidRPr="002B2F63" w:rsidRDefault="002B2F63" w:rsidP="002B2F63">
      <w:pPr>
        <w:ind w:firstLine="709"/>
        <w:jc w:val="both"/>
        <w:rPr>
          <w:sz w:val="12"/>
          <w:szCs w:val="12"/>
        </w:rPr>
      </w:pPr>
    </w:p>
    <w:p w:rsidR="002B2F63" w:rsidRPr="002B2F63" w:rsidRDefault="002B2F63" w:rsidP="002B2F63">
      <w:pPr>
        <w:pStyle w:val="a3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 xml:space="preserve">Акцизы по подакцизным товарам (продукции), производимым </w:t>
      </w:r>
    </w:p>
    <w:p w:rsidR="002B2F63" w:rsidRPr="002B2F63" w:rsidRDefault="002B2F63" w:rsidP="002B2F63">
      <w:pPr>
        <w:pStyle w:val="a3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на территории Российской Федерации</w:t>
      </w:r>
    </w:p>
    <w:p w:rsidR="002B2F63" w:rsidRPr="002B2F63" w:rsidRDefault="002B2F63" w:rsidP="002B2F63">
      <w:pPr>
        <w:rPr>
          <w:sz w:val="12"/>
          <w:szCs w:val="12"/>
        </w:rPr>
      </w:pPr>
    </w:p>
    <w:p w:rsidR="002B2F63" w:rsidRPr="002B2F63" w:rsidRDefault="002B2F63" w:rsidP="002B2F63">
      <w:pPr>
        <w:tabs>
          <w:tab w:val="left" w:pos="1080"/>
        </w:tabs>
        <w:ind w:firstLine="709"/>
        <w:jc w:val="both"/>
        <w:rPr>
          <w:sz w:val="12"/>
          <w:szCs w:val="12"/>
          <w:highlight w:val="yellow"/>
        </w:rPr>
      </w:pPr>
      <w:r w:rsidRPr="002B2F63">
        <w:rPr>
          <w:sz w:val="12"/>
          <w:szCs w:val="12"/>
        </w:rPr>
        <w:t>Общий объем акцизов на дизельное топливо, моторные масла для дизельных и (или) карбюраторных (инженерных) двигателей, автомобильный и прямогонный бензины к поступлению в 2023 году в бюджет сельского поселения определен в размере 2 959 630 рублей.</w:t>
      </w:r>
    </w:p>
    <w:p w:rsidR="002B2F63" w:rsidRPr="002B2F63" w:rsidRDefault="002B2F63" w:rsidP="002B2F63">
      <w:pPr>
        <w:autoSpaceDE w:val="0"/>
        <w:autoSpaceDN w:val="0"/>
        <w:adjustRightInd w:val="0"/>
        <w:ind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Поступления по доходам от уплаты акцизов на нефтепродукты в 2024 году в бюджет сельского поселения прогнозируются в сумме 3 171 450 рублей, в 2025 году прогнозируются в сумме 3 497 290 рублей.</w:t>
      </w:r>
    </w:p>
    <w:p w:rsidR="002B2F63" w:rsidRPr="002B2F63" w:rsidRDefault="002B2F63" w:rsidP="002B2F63">
      <w:pPr>
        <w:autoSpaceDE w:val="0"/>
        <w:autoSpaceDN w:val="0"/>
        <w:adjustRightInd w:val="0"/>
        <w:ind w:firstLine="709"/>
        <w:jc w:val="both"/>
        <w:rPr>
          <w:sz w:val="12"/>
          <w:szCs w:val="12"/>
        </w:rPr>
      </w:pPr>
    </w:p>
    <w:p w:rsidR="002B2F63" w:rsidRPr="002B2F63" w:rsidRDefault="002B2F63" w:rsidP="002B2F63">
      <w:pPr>
        <w:pStyle w:val="a3"/>
        <w:jc w:val="center"/>
        <w:rPr>
          <w:sz w:val="12"/>
          <w:szCs w:val="12"/>
        </w:rPr>
      </w:pPr>
      <w:r w:rsidRPr="002B2F63">
        <w:rPr>
          <w:b/>
          <w:sz w:val="12"/>
          <w:szCs w:val="12"/>
        </w:rPr>
        <w:t>Налоги на совокупный доход</w:t>
      </w:r>
    </w:p>
    <w:p w:rsidR="002B2F63" w:rsidRPr="002B2F63" w:rsidRDefault="002B2F63" w:rsidP="002B2F63">
      <w:pPr>
        <w:pStyle w:val="a3"/>
        <w:jc w:val="center"/>
        <w:rPr>
          <w:sz w:val="12"/>
          <w:szCs w:val="12"/>
        </w:rPr>
      </w:pPr>
    </w:p>
    <w:p w:rsidR="002B2F63" w:rsidRPr="002B2F63" w:rsidRDefault="002B2F63" w:rsidP="002B2F63">
      <w:pPr>
        <w:pStyle w:val="a3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Налог, взимаемый в связи с применением</w:t>
      </w:r>
    </w:p>
    <w:p w:rsidR="002B2F63" w:rsidRPr="002B2F63" w:rsidRDefault="002B2F63" w:rsidP="002B2F63">
      <w:pPr>
        <w:pStyle w:val="a3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 xml:space="preserve"> упрощенной системы налогообложения</w:t>
      </w:r>
    </w:p>
    <w:p w:rsidR="002B2F63" w:rsidRPr="002B2F63" w:rsidRDefault="002B2F63" w:rsidP="002B2F63">
      <w:pPr>
        <w:jc w:val="center"/>
        <w:rPr>
          <w:b/>
          <w:bCs/>
          <w:sz w:val="12"/>
          <w:szCs w:val="12"/>
        </w:rPr>
      </w:pPr>
    </w:p>
    <w:p w:rsidR="002B2F63" w:rsidRPr="002B2F63" w:rsidRDefault="002B2F63" w:rsidP="002B2F63">
      <w:pPr>
        <w:jc w:val="center"/>
        <w:rPr>
          <w:sz w:val="12"/>
          <w:szCs w:val="12"/>
        </w:rPr>
      </w:pPr>
      <w:r w:rsidRPr="002B2F63">
        <w:rPr>
          <w:b/>
          <w:bCs/>
          <w:sz w:val="12"/>
          <w:szCs w:val="12"/>
        </w:rPr>
        <w:t>КБК 1 05 01000 00 0000 110</w:t>
      </w:r>
    </w:p>
    <w:p w:rsidR="002B2F63" w:rsidRPr="002B2F63" w:rsidRDefault="002B2F63" w:rsidP="002B2F63">
      <w:pPr>
        <w:jc w:val="center"/>
        <w:rPr>
          <w:sz w:val="12"/>
          <w:szCs w:val="12"/>
          <w:highlight w:val="yellow"/>
        </w:rPr>
      </w:pPr>
    </w:p>
    <w:p w:rsidR="002B2F63" w:rsidRPr="002B2F63" w:rsidRDefault="002B2F63" w:rsidP="002B2F63">
      <w:pPr>
        <w:tabs>
          <w:tab w:val="left" w:pos="7797"/>
        </w:tabs>
        <w:autoSpaceDE w:val="0"/>
        <w:autoSpaceDN w:val="0"/>
        <w:adjustRightInd w:val="0"/>
        <w:ind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Расчет поступлений по налогу, взимаемому в связи с применением упрощенной системы налогообложения, произведен на основании положений главы 26.2 части второй Налогового кодекса Российской Федерации, динамики поступления налога за ряд лет, данных статистической налоговой отчетности о налоговой базе и структуре начислений, прогнозных показателей социально-экономического развития сельского поселения, оказывающих влияние на рост налоговой базы по данному доходному источнику.</w:t>
      </w:r>
    </w:p>
    <w:p w:rsidR="002B2F63" w:rsidRPr="002B2F63" w:rsidRDefault="002B2F63" w:rsidP="002B2F63">
      <w:pPr>
        <w:ind w:firstLine="54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Норматив отчисления в бюджет сельского </w:t>
      </w:r>
      <w:proofErr w:type="gramStart"/>
      <w:r w:rsidRPr="002B2F63">
        <w:rPr>
          <w:sz w:val="12"/>
          <w:szCs w:val="12"/>
        </w:rPr>
        <w:t>поселения  -</w:t>
      </w:r>
      <w:proofErr w:type="gramEnd"/>
      <w:r w:rsidRPr="002B2F63">
        <w:rPr>
          <w:sz w:val="12"/>
          <w:szCs w:val="12"/>
        </w:rPr>
        <w:t xml:space="preserve"> 15 процентов</w:t>
      </w:r>
    </w:p>
    <w:p w:rsidR="002B2F63" w:rsidRPr="002B2F63" w:rsidRDefault="002B2F63" w:rsidP="002B2F63">
      <w:pPr>
        <w:pStyle w:val="ConsPlusNormal"/>
        <w:jc w:val="both"/>
        <w:rPr>
          <w:rFonts w:ascii="Times New Roman" w:hAnsi="Times New Roman"/>
          <w:sz w:val="12"/>
          <w:szCs w:val="12"/>
          <w:highlight w:val="yellow"/>
        </w:rPr>
      </w:pPr>
      <w:r w:rsidRPr="002B2F63">
        <w:rPr>
          <w:rFonts w:ascii="Times New Roman" w:hAnsi="Times New Roman"/>
          <w:sz w:val="12"/>
          <w:szCs w:val="12"/>
        </w:rPr>
        <w:t xml:space="preserve">Общий объем поступлений платежей по налогу, взимаемому в связи с применением упрощенной системы налогообложения, в бюджет сельского поселения в 2023 году </w:t>
      </w:r>
      <w:r w:rsidRPr="002B2F63">
        <w:rPr>
          <w:rFonts w:ascii="Times New Roman" w:hAnsi="Times New Roman"/>
          <w:sz w:val="12"/>
          <w:szCs w:val="12"/>
        </w:rPr>
        <w:lastRenderedPageBreak/>
        <w:t>прогнозируется в сумме 299 300 рублей.</w:t>
      </w:r>
    </w:p>
    <w:p w:rsidR="002B2F63" w:rsidRPr="002B2F63" w:rsidRDefault="002B2F63" w:rsidP="002B2F63">
      <w:pPr>
        <w:autoSpaceDE w:val="0"/>
        <w:autoSpaceDN w:val="0"/>
        <w:adjustRightInd w:val="0"/>
        <w:ind w:firstLine="72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Сумма налога, взимаемого с налогоплательщиков, выбравших в качестве объекта налогообложения доходы, прогнозируется в объеме 226 400 рублей.</w:t>
      </w:r>
    </w:p>
    <w:p w:rsidR="002B2F63" w:rsidRPr="002B2F63" w:rsidRDefault="002B2F63" w:rsidP="002B2F63">
      <w:pPr>
        <w:autoSpaceDE w:val="0"/>
        <w:autoSpaceDN w:val="0"/>
        <w:adjustRightInd w:val="0"/>
        <w:ind w:firstLine="72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Сумма налога, взимаемого с налогоплательщиков, выбравших в качестве объекта налогообложения доходы, уменьшенные на величину расходов в 2023 году составит 72 900 рублей.</w:t>
      </w:r>
    </w:p>
    <w:p w:rsidR="002B2F63" w:rsidRPr="002B2F63" w:rsidRDefault="002B2F63" w:rsidP="002B2F63">
      <w:pPr>
        <w:autoSpaceDE w:val="0"/>
        <w:autoSpaceDN w:val="0"/>
        <w:adjustRightInd w:val="0"/>
        <w:ind w:firstLine="72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В 2024 году объем поступлений по налогу прогнозируется в сумме 313 200 рублей, с ростом к поступлениям 2023 года на 4,6%. </w:t>
      </w:r>
    </w:p>
    <w:p w:rsidR="002B2F63" w:rsidRPr="002B2F63" w:rsidRDefault="002B2F63" w:rsidP="002B2F63">
      <w:pPr>
        <w:autoSpaceDE w:val="0"/>
        <w:autoSpaceDN w:val="0"/>
        <w:adjustRightInd w:val="0"/>
        <w:ind w:firstLine="720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В 2025 году объем поступлений по налогу прогнозируется в </w:t>
      </w:r>
      <w:proofErr w:type="gramStart"/>
      <w:r w:rsidRPr="002B2F63">
        <w:rPr>
          <w:sz w:val="12"/>
          <w:szCs w:val="12"/>
        </w:rPr>
        <w:t>сумме  326</w:t>
      </w:r>
      <w:proofErr w:type="gramEnd"/>
      <w:r w:rsidRPr="002B2F63">
        <w:rPr>
          <w:sz w:val="12"/>
          <w:szCs w:val="12"/>
        </w:rPr>
        <w:t xml:space="preserve"> 050 рублей, с ростом к поступлениям 2024 года на 4,1%.</w:t>
      </w:r>
    </w:p>
    <w:p w:rsidR="002B2F63" w:rsidRPr="002B2F63" w:rsidRDefault="002B2F63" w:rsidP="002B2F63">
      <w:pPr>
        <w:autoSpaceDE w:val="0"/>
        <w:autoSpaceDN w:val="0"/>
        <w:adjustRightInd w:val="0"/>
        <w:ind w:firstLine="720"/>
        <w:jc w:val="both"/>
        <w:rPr>
          <w:sz w:val="12"/>
          <w:szCs w:val="12"/>
        </w:rPr>
      </w:pPr>
    </w:p>
    <w:p w:rsidR="002B2F63" w:rsidRPr="002B2F63" w:rsidRDefault="002B2F63" w:rsidP="002B2F63">
      <w:pPr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Неналоговые доходы бюджета сельского поселения</w:t>
      </w:r>
    </w:p>
    <w:p w:rsidR="002B2F63" w:rsidRPr="002B2F63" w:rsidRDefault="002B2F63" w:rsidP="002B2F63">
      <w:pPr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Объем неналоговых доходов, предусмотренный проектом доходной части бюджета сельского поселения на 2023 год, оценивается в общей сумме 227 000 рублей.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В составе неналоговых доходов бюджета сельского поселения учитываются: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- поступления доходов от использования имущества, находящегося в собственности сельского поселения – 195 000 рублей;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- доходы от оказания платных услуг (работ) и компенсации затрат государства – 25 000 рублей;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- штрафы, санкции, возмещение ущерба – 7 000 рублей.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  <w:r w:rsidRPr="002B2F63">
        <w:rPr>
          <w:sz w:val="12"/>
          <w:szCs w:val="12"/>
        </w:rPr>
        <w:t>В 2024 году общий объем неналоговых доходов оценивается в размере 227 000 рублей, в 2025 году – 227 000 рублей. Структурных сдвигов в неналоговых доходах бюджета сельского поселения в перспективе 2024-2025 годов не планируется.</w:t>
      </w:r>
    </w:p>
    <w:p w:rsidR="002B2F63" w:rsidRPr="002B2F63" w:rsidRDefault="002B2F63" w:rsidP="002B2F63">
      <w:pPr>
        <w:pStyle w:val="a3"/>
        <w:rPr>
          <w:sz w:val="12"/>
          <w:szCs w:val="12"/>
        </w:rPr>
      </w:pPr>
    </w:p>
    <w:p w:rsidR="002B2F63" w:rsidRPr="002B2F63" w:rsidRDefault="002B2F63" w:rsidP="002B2F63">
      <w:pPr>
        <w:pStyle w:val="a3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 xml:space="preserve">Доходы от использования имущества, находящегося </w:t>
      </w:r>
    </w:p>
    <w:p w:rsidR="002B2F63" w:rsidRPr="002B2F63" w:rsidRDefault="002B2F63" w:rsidP="002B2F63">
      <w:pPr>
        <w:pStyle w:val="a3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в государственной и муниципальной собственности</w:t>
      </w:r>
    </w:p>
    <w:p w:rsidR="002B2F63" w:rsidRPr="002B2F63" w:rsidRDefault="002B2F63" w:rsidP="002B2F63">
      <w:pPr>
        <w:pStyle w:val="a3"/>
        <w:jc w:val="center"/>
        <w:rPr>
          <w:sz w:val="12"/>
          <w:szCs w:val="12"/>
          <w:highlight w:val="lightGray"/>
        </w:rPr>
      </w:pPr>
    </w:p>
    <w:p w:rsidR="002B2F63" w:rsidRPr="002B2F63" w:rsidRDefault="002B2F63" w:rsidP="002B2F63">
      <w:pPr>
        <w:pStyle w:val="211"/>
        <w:jc w:val="center"/>
        <w:rPr>
          <w:sz w:val="12"/>
          <w:szCs w:val="12"/>
        </w:rPr>
      </w:pPr>
      <w:r w:rsidRPr="002B2F63">
        <w:rPr>
          <w:b/>
          <w:bCs/>
          <w:sz w:val="12"/>
          <w:szCs w:val="12"/>
        </w:rPr>
        <w:t>КБК 1 11 00000 00 0000 000</w:t>
      </w:r>
    </w:p>
    <w:p w:rsidR="002B2F63" w:rsidRPr="002B2F63" w:rsidRDefault="002B2F63" w:rsidP="002B2F63">
      <w:pPr>
        <w:pStyle w:val="ConsPlusNormal"/>
        <w:jc w:val="both"/>
        <w:rPr>
          <w:rFonts w:ascii="Times New Roman" w:hAnsi="Times New Roman"/>
          <w:sz w:val="12"/>
          <w:szCs w:val="12"/>
        </w:rPr>
      </w:pPr>
      <w:r w:rsidRPr="002B2F63">
        <w:rPr>
          <w:rFonts w:ascii="Times New Roman" w:hAnsi="Times New Roman"/>
          <w:sz w:val="12"/>
          <w:szCs w:val="12"/>
        </w:rPr>
        <w:t>Доходы от использования имущества, находящегося в муниципальной собственности, прогнозируются на 2023 год в сумме 195 000 рублей, на 2024 год в сумме 195 000 рублей и на 2025 год в сумме 195 000 рублей.</w:t>
      </w:r>
    </w:p>
    <w:p w:rsidR="002B2F63" w:rsidRPr="002B2F63" w:rsidRDefault="002B2F63" w:rsidP="002B2F63">
      <w:pPr>
        <w:pStyle w:val="ConsPlusNonformat"/>
        <w:ind w:firstLine="720"/>
        <w:jc w:val="both"/>
        <w:rPr>
          <w:rFonts w:ascii="Times New Roman" w:hAnsi="Times New Roman"/>
          <w:sz w:val="12"/>
          <w:szCs w:val="12"/>
        </w:rPr>
      </w:pPr>
      <w:r w:rsidRPr="002B2F63">
        <w:rPr>
          <w:rFonts w:ascii="Times New Roman" w:hAnsi="Times New Roman"/>
          <w:sz w:val="12"/>
          <w:szCs w:val="12"/>
        </w:rPr>
        <w:t>Поступления в бюджет сельского поселения указанных доходов формируются за счет:</w:t>
      </w:r>
    </w:p>
    <w:p w:rsidR="002B2F63" w:rsidRPr="002B2F63" w:rsidRDefault="002B2F63" w:rsidP="002B2F63">
      <w:pPr>
        <w:pStyle w:val="ConsPlusNormal"/>
        <w:numPr>
          <w:ilvl w:val="1"/>
          <w:numId w:val="43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rFonts w:ascii="Times New Roman" w:hAnsi="Times New Roman"/>
          <w:sz w:val="12"/>
          <w:szCs w:val="12"/>
        </w:rPr>
      </w:pPr>
      <w:r w:rsidRPr="002B2F63">
        <w:rPr>
          <w:rFonts w:ascii="Times New Roman" w:hAnsi="Times New Roman"/>
          <w:bCs/>
          <w:sz w:val="12"/>
          <w:szCs w:val="12"/>
        </w:rPr>
        <w:t xml:space="preserve">Доходов, получаемых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учреждений). </w:t>
      </w:r>
      <w:r w:rsidRPr="002B2F63">
        <w:rPr>
          <w:rFonts w:ascii="Times New Roman" w:hAnsi="Times New Roman"/>
          <w:sz w:val="12"/>
          <w:szCs w:val="12"/>
        </w:rPr>
        <w:t>В</w:t>
      </w:r>
      <w:r w:rsidRPr="002B2F63">
        <w:rPr>
          <w:rFonts w:ascii="Times New Roman" w:hAnsi="Times New Roman"/>
          <w:sz w:val="12"/>
          <w:szCs w:val="12"/>
          <w:lang w:val="en-US"/>
        </w:rPr>
        <w:t> </w:t>
      </w:r>
      <w:r w:rsidRPr="002B2F63">
        <w:rPr>
          <w:rFonts w:ascii="Times New Roman" w:hAnsi="Times New Roman"/>
          <w:sz w:val="12"/>
          <w:szCs w:val="12"/>
        </w:rPr>
        <w:t>2023 году поступления по указанному доходному источнику прогнозируются в сумме 165 000 рублей. В 2024 и 2025 году поступления прогнозируются по 165 000 рублей ежегодно;</w:t>
      </w:r>
    </w:p>
    <w:p w:rsidR="002B2F63" w:rsidRPr="002B2F63" w:rsidRDefault="002B2F63" w:rsidP="002B2F63">
      <w:pPr>
        <w:pStyle w:val="ConsPlusNormal"/>
        <w:numPr>
          <w:ilvl w:val="1"/>
          <w:numId w:val="43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rFonts w:ascii="Times New Roman" w:hAnsi="Times New Roman"/>
          <w:sz w:val="12"/>
          <w:szCs w:val="12"/>
        </w:rPr>
      </w:pPr>
      <w:r w:rsidRPr="002B2F63">
        <w:rPr>
          <w:rFonts w:ascii="Times New Roman" w:hAnsi="Times New Roman"/>
          <w:sz w:val="12"/>
          <w:szCs w:val="12"/>
        </w:rPr>
        <w:t xml:space="preserve">Прочих поступлений от </w:t>
      </w:r>
      <w:proofErr w:type="gramStart"/>
      <w:r w:rsidRPr="002B2F63">
        <w:rPr>
          <w:rFonts w:ascii="Times New Roman" w:hAnsi="Times New Roman"/>
          <w:sz w:val="12"/>
          <w:szCs w:val="12"/>
        </w:rPr>
        <w:t>использования  имущества</w:t>
      </w:r>
      <w:proofErr w:type="gramEnd"/>
      <w:r w:rsidRPr="002B2F63">
        <w:rPr>
          <w:rFonts w:ascii="Times New Roman" w:hAnsi="Times New Roman"/>
          <w:sz w:val="12"/>
          <w:szCs w:val="12"/>
        </w:rPr>
        <w:t>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казенных). В 2023 году поступления по указанному доходному источнику прогнозируются в сумме 30 000 рублей, в 2024 – 2025 годах по 30 000 рублей ежегодно.</w:t>
      </w:r>
    </w:p>
    <w:p w:rsidR="002B2F63" w:rsidRPr="002B2F63" w:rsidRDefault="002B2F63" w:rsidP="002B2F63">
      <w:pPr>
        <w:pStyle w:val="ConsPlusNormal"/>
        <w:tabs>
          <w:tab w:val="left" w:pos="993"/>
        </w:tabs>
        <w:ind w:left="709" w:firstLine="0"/>
        <w:jc w:val="both"/>
        <w:rPr>
          <w:rFonts w:ascii="Times New Roman" w:hAnsi="Times New Roman"/>
          <w:sz w:val="12"/>
          <w:szCs w:val="12"/>
        </w:rPr>
      </w:pPr>
    </w:p>
    <w:p w:rsidR="002B2F63" w:rsidRPr="002B2F63" w:rsidRDefault="002B2F63" w:rsidP="002B2F63">
      <w:pPr>
        <w:pStyle w:val="ConsPlusNormal"/>
        <w:tabs>
          <w:tab w:val="left" w:pos="993"/>
        </w:tabs>
        <w:ind w:left="709" w:firstLine="0"/>
        <w:jc w:val="center"/>
        <w:rPr>
          <w:rFonts w:ascii="Times New Roman" w:hAnsi="Times New Roman"/>
          <w:b/>
          <w:sz w:val="12"/>
          <w:szCs w:val="12"/>
        </w:rPr>
      </w:pPr>
      <w:r w:rsidRPr="002B2F63">
        <w:rPr>
          <w:rFonts w:ascii="Times New Roman" w:hAnsi="Times New Roman"/>
          <w:b/>
          <w:sz w:val="12"/>
          <w:szCs w:val="12"/>
        </w:rPr>
        <w:t>Доходы от оказания платных услуг (работ) и компенсации затрат государства</w:t>
      </w:r>
    </w:p>
    <w:p w:rsidR="002B2F63" w:rsidRPr="002B2F63" w:rsidRDefault="002B2F63" w:rsidP="002B2F63">
      <w:pPr>
        <w:pStyle w:val="ConsPlusNormal"/>
        <w:tabs>
          <w:tab w:val="left" w:pos="993"/>
        </w:tabs>
        <w:ind w:left="709" w:firstLine="0"/>
        <w:jc w:val="center"/>
        <w:rPr>
          <w:rFonts w:ascii="Times New Roman" w:hAnsi="Times New Roman"/>
          <w:b/>
          <w:sz w:val="12"/>
          <w:szCs w:val="12"/>
          <w:u w:val="single"/>
        </w:rPr>
      </w:pPr>
    </w:p>
    <w:p w:rsidR="002B2F63" w:rsidRPr="002B2F63" w:rsidRDefault="002B2F63" w:rsidP="002B2F63">
      <w:pPr>
        <w:pStyle w:val="ConsPlusNormal"/>
        <w:tabs>
          <w:tab w:val="left" w:pos="993"/>
        </w:tabs>
        <w:ind w:left="709" w:firstLine="0"/>
        <w:jc w:val="center"/>
        <w:rPr>
          <w:rFonts w:ascii="Times New Roman" w:hAnsi="Times New Roman"/>
          <w:b/>
          <w:sz w:val="12"/>
          <w:szCs w:val="12"/>
        </w:rPr>
      </w:pPr>
      <w:r w:rsidRPr="002B2F63">
        <w:rPr>
          <w:rFonts w:ascii="Times New Roman" w:hAnsi="Times New Roman"/>
          <w:b/>
          <w:sz w:val="12"/>
          <w:szCs w:val="12"/>
        </w:rPr>
        <w:t>КБК 1 13 00000 00 0000 000</w:t>
      </w:r>
    </w:p>
    <w:p w:rsidR="002B2F63" w:rsidRPr="002B2F63" w:rsidRDefault="002B2F63" w:rsidP="002B2F63">
      <w:pPr>
        <w:pStyle w:val="211"/>
        <w:rPr>
          <w:bCs/>
          <w:sz w:val="12"/>
          <w:szCs w:val="12"/>
        </w:rPr>
      </w:pPr>
      <w:r w:rsidRPr="002B2F63">
        <w:rPr>
          <w:bCs/>
          <w:sz w:val="12"/>
          <w:szCs w:val="12"/>
        </w:rPr>
        <w:t xml:space="preserve">Поступления в бюджет сельского поселения </w:t>
      </w:r>
      <w:r w:rsidRPr="002B2F63">
        <w:rPr>
          <w:sz w:val="12"/>
          <w:szCs w:val="12"/>
        </w:rPr>
        <w:t xml:space="preserve">доходов от оказания платных услуг (работ) и компенсации затрат государства </w:t>
      </w:r>
      <w:r w:rsidRPr="002B2F63">
        <w:rPr>
          <w:bCs/>
          <w:sz w:val="12"/>
          <w:szCs w:val="12"/>
        </w:rPr>
        <w:t xml:space="preserve">на 2023 год прогнозируются в сумме </w:t>
      </w:r>
      <w:r w:rsidRPr="002B2F63">
        <w:rPr>
          <w:sz w:val="12"/>
          <w:szCs w:val="12"/>
        </w:rPr>
        <w:t>25 000 рублей</w:t>
      </w:r>
      <w:r w:rsidRPr="002B2F63">
        <w:rPr>
          <w:bCs/>
          <w:sz w:val="12"/>
          <w:szCs w:val="12"/>
        </w:rPr>
        <w:t>, на 2024 год – 25 000 рублей, на 2025 год – 25 000 рублей.</w:t>
      </w:r>
    </w:p>
    <w:p w:rsidR="002B2F63" w:rsidRPr="002B2F63" w:rsidRDefault="002B2F63" w:rsidP="002B2F63">
      <w:pPr>
        <w:pStyle w:val="211"/>
        <w:rPr>
          <w:sz w:val="12"/>
          <w:szCs w:val="12"/>
        </w:rPr>
      </w:pPr>
      <w:r w:rsidRPr="002B2F63">
        <w:rPr>
          <w:sz w:val="12"/>
          <w:szCs w:val="12"/>
        </w:rPr>
        <w:t>Указанные доходы включают в себя доходы, поступающие в порядке возмещения расходов, понесенных в связи с эксплуатацией имущества сельских поселений.</w:t>
      </w:r>
    </w:p>
    <w:p w:rsidR="002B2F63" w:rsidRPr="002B2F63" w:rsidRDefault="002B2F63" w:rsidP="002B2F63">
      <w:pPr>
        <w:pStyle w:val="ConsPlusNormal"/>
        <w:tabs>
          <w:tab w:val="left" w:pos="993"/>
        </w:tabs>
        <w:ind w:left="709" w:firstLine="0"/>
        <w:jc w:val="both"/>
        <w:rPr>
          <w:rFonts w:ascii="Times New Roman" w:hAnsi="Times New Roman"/>
          <w:sz w:val="12"/>
          <w:szCs w:val="12"/>
        </w:rPr>
      </w:pPr>
    </w:p>
    <w:p w:rsidR="002B2F63" w:rsidRPr="002B2F63" w:rsidRDefault="002B2F63" w:rsidP="002B2F63">
      <w:pPr>
        <w:jc w:val="both"/>
        <w:rPr>
          <w:bCs/>
          <w:sz w:val="12"/>
          <w:szCs w:val="12"/>
        </w:rPr>
      </w:pPr>
    </w:p>
    <w:p w:rsidR="002B2F63" w:rsidRPr="002B2F63" w:rsidRDefault="002B2F63" w:rsidP="002B2F63">
      <w:pPr>
        <w:pStyle w:val="211"/>
        <w:jc w:val="center"/>
        <w:rPr>
          <w:sz w:val="12"/>
          <w:szCs w:val="12"/>
        </w:rPr>
      </w:pPr>
      <w:r w:rsidRPr="002B2F63">
        <w:rPr>
          <w:b/>
          <w:bCs/>
          <w:sz w:val="12"/>
          <w:szCs w:val="12"/>
        </w:rPr>
        <w:t>Штрафы, санкции, возмещение ущерба</w:t>
      </w:r>
    </w:p>
    <w:p w:rsidR="002B2F63" w:rsidRPr="002B2F63" w:rsidRDefault="002B2F63" w:rsidP="002B2F63">
      <w:pPr>
        <w:pStyle w:val="211"/>
        <w:jc w:val="center"/>
        <w:rPr>
          <w:b/>
          <w:bCs/>
          <w:sz w:val="12"/>
          <w:szCs w:val="12"/>
          <w:u w:val="single"/>
        </w:rPr>
      </w:pPr>
    </w:p>
    <w:p w:rsidR="002B2F63" w:rsidRPr="002B2F63" w:rsidRDefault="002B2F63" w:rsidP="002B2F63">
      <w:pPr>
        <w:pStyle w:val="211"/>
        <w:jc w:val="center"/>
        <w:rPr>
          <w:sz w:val="12"/>
          <w:szCs w:val="12"/>
        </w:rPr>
      </w:pPr>
      <w:r w:rsidRPr="002B2F63">
        <w:rPr>
          <w:b/>
          <w:bCs/>
          <w:sz w:val="12"/>
          <w:szCs w:val="12"/>
        </w:rPr>
        <w:t>КБК 1 16 00000 00 0000 000</w:t>
      </w:r>
    </w:p>
    <w:p w:rsidR="002B2F63" w:rsidRPr="002B2F63" w:rsidRDefault="002B2F63" w:rsidP="002B2F63">
      <w:pPr>
        <w:pStyle w:val="211"/>
        <w:rPr>
          <w:sz w:val="12"/>
          <w:szCs w:val="12"/>
        </w:rPr>
      </w:pPr>
      <w:r w:rsidRPr="002B2F63">
        <w:rPr>
          <w:bCs/>
          <w:sz w:val="12"/>
          <w:szCs w:val="12"/>
        </w:rPr>
        <w:t>Поступления в бюджет сельского поселения штрафных санкций на 2023 год прогнозируются в сумме 7 000 рублей, на 2024 год – 7 000 рублей, на 2025 год – 7 000 рублей.</w:t>
      </w:r>
    </w:p>
    <w:p w:rsidR="002B2F63" w:rsidRPr="002B2F63" w:rsidRDefault="002B2F63" w:rsidP="002B2F63">
      <w:pPr>
        <w:pStyle w:val="211"/>
        <w:rPr>
          <w:sz w:val="12"/>
          <w:szCs w:val="12"/>
        </w:rPr>
      </w:pPr>
      <w:r w:rsidRPr="002B2F63">
        <w:rPr>
          <w:bCs/>
          <w:sz w:val="12"/>
          <w:szCs w:val="12"/>
        </w:rPr>
        <w:t>Прогноз сформирован в соответствии с изменениями, внесенными Федеральным законом № 62-ФЗ.</w:t>
      </w:r>
    </w:p>
    <w:p w:rsidR="002B2F63" w:rsidRPr="002B2F63" w:rsidRDefault="002B2F63" w:rsidP="002B2F63">
      <w:pPr>
        <w:pStyle w:val="211"/>
        <w:rPr>
          <w:sz w:val="12"/>
          <w:szCs w:val="12"/>
        </w:rPr>
      </w:pPr>
      <w:r w:rsidRPr="002B2F63">
        <w:rPr>
          <w:sz w:val="12"/>
          <w:szCs w:val="12"/>
        </w:rPr>
        <w:t>Указанные доходы включают в себя 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актов.</w:t>
      </w:r>
    </w:p>
    <w:p w:rsidR="002B2F63" w:rsidRPr="002B2F63" w:rsidRDefault="002B2F63" w:rsidP="002B2F63">
      <w:pPr>
        <w:pStyle w:val="211"/>
        <w:rPr>
          <w:sz w:val="12"/>
          <w:szCs w:val="12"/>
        </w:rPr>
      </w:pPr>
    </w:p>
    <w:p w:rsidR="002B2F63" w:rsidRPr="002B2F63" w:rsidRDefault="002B2F63" w:rsidP="002B2F63">
      <w:pPr>
        <w:pStyle w:val="25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Безвозмездные поступления</w:t>
      </w:r>
    </w:p>
    <w:p w:rsidR="002B2F63" w:rsidRPr="002B2F63" w:rsidRDefault="002B2F63" w:rsidP="002B2F63">
      <w:pPr>
        <w:pStyle w:val="1f7"/>
        <w:shd w:val="clear" w:color="auto" w:fill="FFFFFF"/>
        <w:ind w:firstLine="709"/>
        <w:jc w:val="both"/>
        <w:rPr>
          <w:sz w:val="12"/>
          <w:szCs w:val="12"/>
        </w:rPr>
      </w:pPr>
      <w:r w:rsidRPr="002B2F63">
        <w:rPr>
          <w:b w:val="0"/>
          <w:color w:val="000000"/>
          <w:sz w:val="12"/>
          <w:szCs w:val="12"/>
        </w:rPr>
        <w:t xml:space="preserve">Сопоставление прогнозируемых поступлений на 2023 год и на плановый период 2024 и 2025 годов произведено с показателями 2022 года, утвержденными решением Совета депутатов </w:t>
      </w:r>
      <w:proofErr w:type="spellStart"/>
      <w:r w:rsidRPr="002B2F63">
        <w:rPr>
          <w:b w:val="0"/>
          <w:color w:val="000000"/>
          <w:sz w:val="12"/>
          <w:szCs w:val="12"/>
        </w:rPr>
        <w:t>Ореховского</w:t>
      </w:r>
      <w:proofErr w:type="spellEnd"/>
      <w:r w:rsidRPr="002B2F63">
        <w:rPr>
          <w:b w:val="0"/>
          <w:color w:val="000000"/>
          <w:sz w:val="12"/>
          <w:szCs w:val="12"/>
        </w:rPr>
        <w:t xml:space="preserve"> сельского поселения Галичского муниципального района Костромской области «О бюджете </w:t>
      </w:r>
      <w:proofErr w:type="spellStart"/>
      <w:r w:rsidRPr="002B2F63">
        <w:rPr>
          <w:b w:val="0"/>
          <w:color w:val="000000"/>
          <w:sz w:val="12"/>
          <w:szCs w:val="12"/>
        </w:rPr>
        <w:t>Ореховского</w:t>
      </w:r>
      <w:proofErr w:type="spellEnd"/>
      <w:r w:rsidRPr="002B2F63">
        <w:rPr>
          <w:b w:val="0"/>
          <w:color w:val="000000"/>
          <w:sz w:val="12"/>
          <w:szCs w:val="12"/>
        </w:rPr>
        <w:t xml:space="preserve"> сельского поселения на 2022 год</w:t>
      </w:r>
      <w:r w:rsidRPr="002B2F63">
        <w:rPr>
          <w:b w:val="0"/>
          <w:sz w:val="12"/>
          <w:szCs w:val="12"/>
        </w:rPr>
        <w:t xml:space="preserve"> и на плановый период 2023 и 2024 годов</w:t>
      </w:r>
      <w:r w:rsidRPr="002B2F63">
        <w:rPr>
          <w:b w:val="0"/>
          <w:color w:val="000000"/>
          <w:sz w:val="12"/>
          <w:szCs w:val="12"/>
        </w:rPr>
        <w:t xml:space="preserve">» в редакции решения Совета депутатов </w:t>
      </w:r>
      <w:proofErr w:type="spellStart"/>
      <w:r w:rsidRPr="002B2F63">
        <w:rPr>
          <w:b w:val="0"/>
          <w:color w:val="000000"/>
          <w:sz w:val="12"/>
          <w:szCs w:val="12"/>
        </w:rPr>
        <w:t>Ореховского</w:t>
      </w:r>
      <w:proofErr w:type="spellEnd"/>
      <w:r w:rsidRPr="002B2F63">
        <w:rPr>
          <w:b w:val="0"/>
          <w:color w:val="000000"/>
          <w:sz w:val="12"/>
          <w:szCs w:val="12"/>
        </w:rPr>
        <w:t xml:space="preserve"> сельского поселения Галичского муниципального района Костромской области от 31 октября 2022 года № 103.</w:t>
      </w:r>
    </w:p>
    <w:p w:rsidR="002B2F63" w:rsidRPr="002B2F63" w:rsidRDefault="002B2F63" w:rsidP="002B2F63">
      <w:pPr>
        <w:pStyle w:val="1f7"/>
        <w:shd w:val="clear" w:color="auto" w:fill="FFFFFF"/>
        <w:ind w:firstLine="709"/>
        <w:jc w:val="both"/>
        <w:rPr>
          <w:b w:val="0"/>
          <w:color w:val="000000"/>
          <w:sz w:val="12"/>
          <w:szCs w:val="12"/>
        </w:rPr>
      </w:pPr>
      <w:r w:rsidRPr="002B2F63">
        <w:rPr>
          <w:b w:val="0"/>
          <w:color w:val="000000"/>
          <w:sz w:val="12"/>
          <w:szCs w:val="12"/>
        </w:rPr>
        <w:t>Прогнозируемый объем безвозмездных поступлений на 2023 год составляет 3 192 950 рублей, на 2024 год – 2 267 950 рублей, на 2025 год – 2 328 250 рублей.</w:t>
      </w:r>
    </w:p>
    <w:p w:rsidR="002B2F63" w:rsidRPr="002B2F63" w:rsidRDefault="002B2F63" w:rsidP="002B2F63">
      <w:pPr>
        <w:pStyle w:val="1f7"/>
        <w:shd w:val="clear" w:color="auto" w:fill="FFFFFF"/>
        <w:jc w:val="both"/>
        <w:rPr>
          <w:b w:val="0"/>
          <w:color w:val="000000"/>
          <w:sz w:val="12"/>
          <w:szCs w:val="12"/>
        </w:rPr>
      </w:pPr>
      <w:bookmarkStart w:id="7" w:name="_GoBack"/>
      <w:bookmarkEnd w:id="7"/>
    </w:p>
    <w:p w:rsidR="002B2F63" w:rsidRPr="002B2F63" w:rsidRDefault="002B2F63" w:rsidP="002B2F63">
      <w:pPr>
        <w:pStyle w:val="1f7"/>
        <w:shd w:val="clear" w:color="auto" w:fill="FFFFFF"/>
        <w:ind w:firstLine="709"/>
        <w:jc w:val="both"/>
        <w:rPr>
          <w:b w:val="0"/>
          <w:color w:val="000000"/>
          <w:sz w:val="12"/>
          <w:szCs w:val="12"/>
        </w:rPr>
      </w:pPr>
    </w:p>
    <w:p w:rsidR="002B2F63" w:rsidRPr="002B2F63" w:rsidRDefault="002B2F63" w:rsidP="002B2F63">
      <w:pPr>
        <w:jc w:val="center"/>
        <w:rPr>
          <w:rFonts w:eastAsia="Calibri"/>
          <w:bCs/>
          <w:sz w:val="12"/>
          <w:szCs w:val="12"/>
        </w:rPr>
      </w:pPr>
      <w:r w:rsidRPr="002B2F63">
        <w:rPr>
          <w:rFonts w:eastAsia="Calibri"/>
          <w:bCs/>
          <w:sz w:val="12"/>
          <w:szCs w:val="12"/>
        </w:rPr>
        <w:t xml:space="preserve">Безвозмездные поступления в бюджет </w:t>
      </w:r>
      <w:proofErr w:type="spellStart"/>
      <w:r w:rsidRPr="002B2F63">
        <w:rPr>
          <w:rFonts w:eastAsia="Calibri"/>
          <w:bCs/>
          <w:sz w:val="12"/>
          <w:szCs w:val="12"/>
        </w:rPr>
        <w:t>Ореховского</w:t>
      </w:r>
      <w:proofErr w:type="spellEnd"/>
      <w:r w:rsidRPr="002B2F63">
        <w:rPr>
          <w:rFonts w:eastAsia="Calibri"/>
          <w:bCs/>
          <w:sz w:val="12"/>
          <w:szCs w:val="12"/>
        </w:rPr>
        <w:t xml:space="preserve"> сельского поселения</w:t>
      </w:r>
    </w:p>
    <w:p w:rsidR="002B2F63" w:rsidRPr="002B2F63" w:rsidRDefault="002B2F63" w:rsidP="002B2F63">
      <w:pPr>
        <w:jc w:val="center"/>
        <w:rPr>
          <w:rFonts w:eastAsia="Calibri"/>
          <w:bCs/>
          <w:sz w:val="12"/>
          <w:szCs w:val="12"/>
        </w:rPr>
      </w:pPr>
      <w:r w:rsidRPr="002B2F63">
        <w:rPr>
          <w:rFonts w:eastAsia="Calibri"/>
          <w:bCs/>
          <w:sz w:val="12"/>
          <w:szCs w:val="12"/>
        </w:rPr>
        <w:t xml:space="preserve"> на 2023 год и плановый период 2024 и 2025 годов</w:t>
      </w:r>
    </w:p>
    <w:p w:rsidR="002B2F63" w:rsidRPr="002B2F63" w:rsidRDefault="002B2F63" w:rsidP="002B2F63">
      <w:pPr>
        <w:jc w:val="right"/>
        <w:rPr>
          <w:rFonts w:eastAsia="Calibri"/>
          <w:sz w:val="12"/>
          <w:szCs w:val="12"/>
        </w:rPr>
      </w:pPr>
      <w:r w:rsidRPr="002B2F63">
        <w:rPr>
          <w:rFonts w:eastAsia="Calibri"/>
          <w:b/>
          <w:bCs/>
          <w:sz w:val="12"/>
          <w:szCs w:val="12"/>
        </w:rPr>
        <w:t xml:space="preserve">                                                                                                                       </w:t>
      </w:r>
      <w:r w:rsidRPr="002B2F63">
        <w:rPr>
          <w:rFonts w:eastAsia="Calibri"/>
          <w:sz w:val="12"/>
          <w:szCs w:val="12"/>
        </w:rPr>
        <w:t xml:space="preserve"> рублей</w:t>
      </w:r>
    </w:p>
    <w:tbl>
      <w:tblPr>
        <w:tblW w:w="1045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0"/>
        <w:gridCol w:w="1027"/>
        <w:gridCol w:w="992"/>
        <w:gridCol w:w="993"/>
        <w:gridCol w:w="957"/>
        <w:gridCol w:w="993"/>
        <w:gridCol w:w="992"/>
        <w:gridCol w:w="992"/>
      </w:tblGrid>
      <w:tr w:rsidR="002B2F63" w:rsidRPr="002B2F63" w:rsidTr="002C4230">
        <w:trPr>
          <w:trHeight w:val="283"/>
          <w:tblHeader/>
        </w:trPr>
        <w:tc>
          <w:tcPr>
            <w:tcW w:w="3510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B2F63" w:rsidRPr="002B2F63" w:rsidRDefault="002B2F63" w:rsidP="002C4230">
            <w:pPr>
              <w:ind w:left="34"/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Наименование</w:t>
            </w:r>
          </w:p>
        </w:tc>
        <w:tc>
          <w:tcPr>
            <w:tcW w:w="1027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2022 год</w:t>
            </w:r>
          </w:p>
        </w:tc>
        <w:tc>
          <w:tcPr>
            <w:tcW w:w="1985" w:type="dxa"/>
            <w:gridSpan w:val="2"/>
            <w:vAlign w:val="center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2023 год</w:t>
            </w:r>
          </w:p>
        </w:tc>
        <w:tc>
          <w:tcPr>
            <w:tcW w:w="1950" w:type="dxa"/>
            <w:gridSpan w:val="2"/>
            <w:vAlign w:val="center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2024 год</w:t>
            </w:r>
          </w:p>
        </w:tc>
        <w:tc>
          <w:tcPr>
            <w:tcW w:w="1984" w:type="dxa"/>
            <w:gridSpan w:val="2"/>
            <w:vAlign w:val="center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2025 год</w:t>
            </w:r>
          </w:p>
        </w:tc>
      </w:tr>
      <w:tr w:rsidR="002B2F63" w:rsidRPr="002B2F63" w:rsidTr="002C4230">
        <w:trPr>
          <w:trHeight w:val="510"/>
          <w:tblHeader/>
        </w:trPr>
        <w:tc>
          <w:tcPr>
            <w:tcW w:w="3510" w:type="dxa"/>
            <w:vMerge/>
            <w:vAlign w:val="center"/>
            <w:hideMark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</w:p>
        </w:tc>
        <w:tc>
          <w:tcPr>
            <w:tcW w:w="1027" w:type="dxa"/>
            <w:vMerge/>
            <w:vAlign w:val="center"/>
            <w:hideMark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проект</w:t>
            </w:r>
          </w:p>
        </w:tc>
        <w:tc>
          <w:tcPr>
            <w:tcW w:w="99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рост (</w:t>
            </w:r>
            <w:proofErr w:type="spellStart"/>
            <w:r w:rsidRPr="002B2F63">
              <w:rPr>
                <w:sz w:val="12"/>
                <w:szCs w:val="12"/>
              </w:rPr>
              <w:t>сниже</w:t>
            </w:r>
            <w:proofErr w:type="spellEnd"/>
            <w:r w:rsidRPr="002B2F63">
              <w:rPr>
                <w:sz w:val="12"/>
                <w:szCs w:val="12"/>
              </w:rPr>
              <w:t>-</w:t>
            </w: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proofErr w:type="spellStart"/>
            <w:r w:rsidRPr="002B2F63">
              <w:rPr>
                <w:sz w:val="12"/>
                <w:szCs w:val="12"/>
              </w:rPr>
              <w:t>ние</w:t>
            </w:r>
            <w:proofErr w:type="spellEnd"/>
            <w:r w:rsidRPr="002B2F63">
              <w:rPr>
                <w:sz w:val="12"/>
                <w:szCs w:val="12"/>
              </w:rPr>
              <w:t>) к 2022г., %</w:t>
            </w:r>
          </w:p>
        </w:tc>
        <w:tc>
          <w:tcPr>
            <w:tcW w:w="95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проект</w:t>
            </w:r>
          </w:p>
        </w:tc>
        <w:tc>
          <w:tcPr>
            <w:tcW w:w="99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рост (</w:t>
            </w:r>
            <w:proofErr w:type="spellStart"/>
            <w:r w:rsidRPr="002B2F63">
              <w:rPr>
                <w:sz w:val="12"/>
                <w:szCs w:val="12"/>
              </w:rPr>
              <w:t>сниже</w:t>
            </w:r>
            <w:proofErr w:type="spellEnd"/>
            <w:r w:rsidRPr="002B2F63">
              <w:rPr>
                <w:sz w:val="12"/>
                <w:szCs w:val="12"/>
              </w:rPr>
              <w:t>-</w:t>
            </w: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proofErr w:type="spellStart"/>
            <w:r w:rsidRPr="002B2F63">
              <w:rPr>
                <w:sz w:val="12"/>
                <w:szCs w:val="12"/>
              </w:rPr>
              <w:t>ние</w:t>
            </w:r>
            <w:proofErr w:type="spellEnd"/>
            <w:r w:rsidRPr="002B2F63">
              <w:rPr>
                <w:sz w:val="12"/>
                <w:szCs w:val="12"/>
              </w:rPr>
              <w:t>) к 2023г., %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проект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рост (</w:t>
            </w:r>
            <w:proofErr w:type="spellStart"/>
            <w:r w:rsidRPr="002B2F63">
              <w:rPr>
                <w:sz w:val="12"/>
                <w:szCs w:val="12"/>
              </w:rPr>
              <w:t>сниже</w:t>
            </w:r>
            <w:proofErr w:type="spellEnd"/>
            <w:r w:rsidRPr="002B2F63">
              <w:rPr>
                <w:sz w:val="12"/>
                <w:szCs w:val="12"/>
              </w:rPr>
              <w:t>-</w:t>
            </w: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proofErr w:type="spellStart"/>
            <w:r w:rsidRPr="002B2F63">
              <w:rPr>
                <w:sz w:val="12"/>
                <w:szCs w:val="12"/>
              </w:rPr>
              <w:t>ние</w:t>
            </w:r>
            <w:proofErr w:type="spellEnd"/>
            <w:r w:rsidRPr="002B2F63">
              <w:rPr>
                <w:sz w:val="12"/>
                <w:szCs w:val="12"/>
              </w:rPr>
              <w:t>) к 2024г., %</w:t>
            </w:r>
          </w:p>
        </w:tc>
      </w:tr>
      <w:tr w:rsidR="002B2F63" w:rsidRPr="002B2F63" w:rsidTr="002C4230">
        <w:trPr>
          <w:trHeight w:val="319"/>
          <w:tblHeader/>
        </w:trPr>
        <w:tc>
          <w:tcPr>
            <w:tcW w:w="3510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БЕЗВОЗМЕЗДНЫЕ ПОСТУПЛЕНИЯ</w:t>
            </w:r>
          </w:p>
        </w:tc>
        <w:tc>
          <w:tcPr>
            <w:tcW w:w="102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4526994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3192950</w:t>
            </w:r>
          </w:p>
        </w:tc>
        <w:tc>
          <w:tcPr>
            <w:tcW w:w="99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70,5</w:t>
            </w:r>
          </w:p>
        </w:tc>
        <w:tc>
          <w:tcPr>
            <w:tcW w:w="95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2267950</w:t>
            </w:r>
          </w:p>
        </w:tc>
        <w:tc>
          <w:tcPr>
            <w:tcW w:w="99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71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b/>
                <w:sz w:val="12"/>
                <w:szCs w:val="12"/>
              </w:rPr>
            </w:pPr>
            <w:r w:rsidRPr="002B2F63">
              <w:rPr>
                <w:b/>
                <w:sz w:val="12"/>
                <w:szCs w:val="12"/>
              </w:rPr>
              <w:t>2328250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102,6</w:t>
            </w:r>
          </w:p>
        </w:tc>
      </w:tr>
      <w:tr w:rsidR="002B2F63" w:rsidRPr="002B2F63" w:rsidTr="002C4230">
        <w:trPr>
          <w:trHeight w:val="218"/>
          <w:tblHeader/>
        </w:trPr>
        <w:tc>
          <w:tcPr>
            <w:tcW w:w="3510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02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4526994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3192950</w:t>
            </w:r>
          </w:p>
        </w:tc>
        <w:tc>
          <w:tcPr>
            <w:tcW w:w="99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70,5</w:t>
            </w:r>
          </w:p>
        </w:tc>
        <w:tc>
          <w:tcPr>
            <w:tcW w:w="95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2267950</w:t>
            </w:r>
          </w:p>
        </w:tc>
        <w:tc>
          <w:tcPr>
            <w:tcW w:w="99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71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2328250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102,6</w:t>
            </w:r>
          </w:p>
        </w:tc>
      </w:tr>
      <w:tr w:rsidR="002B2F63" w:rsidRPr="002B2F63" w:rsidTr="002B2F63">
        <w:trPr>
          <w:trHeight w:val="424"/>
          <w:tblHeader/>
        </w:trPr>
        <w:tc>
          <w:tcPr>
            <w:tcW w:w="3510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Дотации бюджетам субъектов РФ и муниципальных образований на выравнивание уровня бюджетной обеспеченности</w:t>
            </w:r>
          </w:p>
        </w:tc>
        <w:tc>
          <w:tcPr>
            <w:tcW w:w="1027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2029000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2228000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109,8</w:t>
            </w:r>
          </w:p>
        </w:tc>
        <w:tc>
          <w:tcPr>
            <w:tcW w:w="957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1989000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89,3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2045000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102,8</w:t>
            </w:r>
          </w:p>
        </w:tc>
      </w:tr>
      <w:tr w:rsidR="002B2F63" w:rsidRPr="002B2F63" w:rsidTr="002C4230">
        <w:trPr>
          <w:trHeight w:val="258"/>
          <w:tblHeader/>
        </w:trPr>
        <w:tc>
          <w:tcPr>
            <w:tcW w:w="3510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Субсидии от других бюджетов бюджетной системы РФ</w:t>
            </w:r>
          </w:p>
        </w:tc>
        <w:tc>
          <w:tcPr>
            <w:tcW w:w="1027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1386194</w:t>
            </w:r>
          </w:p>
        </w:tc>
        <w:tc>
          <w:tcPr>
            <w:tcW w:w="992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845250</w:t>
            </w:r>
          </w:p>
        </w:tc>
        <w:tc>
          <w:tcPr>
            <w:tcW w:w="993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61</w:t>
            </w:r>
          </w:p>
        </w:tc>
        <w:tc>
          <w:tcPr>
            <w:tcW w:w="957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155250</w:t>
            </w:r>
          </w:p>
        </w:tc>
        <w:tc>
          <w:tcPr>
            <w:tcW w:w="993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18,4</w:t>
            </w:r>
          </w:p>
        </w:tc>
        <w:tc>
          <w:tcPr>
            <w:tcW w:w="992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155250</w:t>
            </w:r>
          </w:p>
        </w:tc>
        <w:tc>
          <w:tcPr>
            <w:tcW w:w="992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100</w:t>
            </w:r>
          </w:p>
        </w:tc>
      </w:tr>
      <w:tr w:rsidR="002B2F63" w:rsidRPr="002B2F63" w:rsidTr="002B2F63">
        <w:trPr>
          <w:trHeight w:hRule="exact" w:val="990"/>
          <w:tblHeader/>
        </w:trPr>
        <w:tc>
          <w:tcPr>
            <w:tcW w:w="3510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</w:t>
            </w:r>
          </w:p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 </w:t>
            </w:r>
          </w:p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многоквартирных домов населенных пунктов</w:t>
            </w:r>
          </w:p>
        </w:tc>
        <w:tc>
          <w:tcPr>
            <w:tcW w:w="1027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897664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500000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-</w:t>
            </w:r>
          </w:p>
        </w:tc>
        <w:tc>
          <w:tcPr>
            <w:tcW w:w="957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-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-</w:t>
            </w:r>
          </w:p>
        </w:tc>
      </w:tr>
      <w:tr w:rsidR="002B2F63" w:rsidRPr="002B2F63" w:rsidTr="002B2F63">
        <w:trPr>
          <w:trHeight w:hRule="exact" w:val="327"/>
          <w:tblHeader/>
        </w:trPr>
        <w:tc>
          <w:tcPr>
            <w:tcW w:w="3510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B2F63" w:rsidRPr="002B2F63" w:rsidRDefault="002B2F63" w:rsidP="002C4230">
            <w:pPr>
              <w:rPr>
                <w:color w:val="000000"/>
                <w:sz w:val="12"/>
                <w:szCs w:val="12"/>
              </w:rPr>
            </w:pPr>
            <w:r w:rsidRPr="002B2F63">
              <w:rPr>
                <w:color w:val="000000"/>
                <w:sz w:val="12"/>
                <w:szCs w:val="12"/>
              </w:rPr>
              <w:t>Субсидии бюджетам сельских поселений на обеспечение комплексного развития сельских территорий</w:t>
            </w:r>
          </w:p>
          <w:p w:rsidR="002B2F63" w:rsidRPr="002B2F63" w:rsidRDefault="002B2F63" w:rsidP="002C4230">
            <w:pPr>
              <w:rPr>
                <w:color w:val="000000"/>
                <w:sz w:val="12"/>
                <w:szCs w:val="12"/>
              </w:rPr>
            </w:pPr>
          </w:p>
          <w:p w:rsidR="002B2F63" w:rsidRPr="002B2F63" w:rsidRDefault="002B2F63" w:rsidP="002C4230">
            <w:pPr>
              <w:rPr>
                <w:color w:val="000000"/>
                <w:sz w:val="12"/>
                <w:szCs w:val="12"/>
              </w:rPr>
            </w:pPr>
          </w:p>
          <w:p w:rsidR="002B2F63" w:rsidRPr="002B2F63" w:rsidRDefault="002B2F63" w:rsidP="002C4230">
            <w:pPr>
              <w:rPr>
                <w:sz w:val="12"/>
                <w:szCs w:val="12"/>
              </w:rPr>
            </w:pPr>
          </w:p>
        </w:tc>
        <w:tc>
          <w:tcPr>
            <w:tcW w:w="1027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190000</w:t>
            </w: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</w:p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-</w:t>
            </w:r>
          </w:p>
        </w:tc>
        <w:tc>
          <w:tcPr>
            <w:tcW w:w="957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-</w:t>
            </w:r>
          </w:p>
        </w:tc>
      </w:tr>
      <w:tr w:rsidR="002B2F63" w:rsidRPr="002B2F63" w:rsidTr="002C4230">
        <w:trPr>
          <w:trHeight w:hRule="exact" w:val="456"/>
          <w:tblHeader/>
        </w:trPr>
        <w:tc>
          <w:tcPr>
            <w:tcW w:w="3510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B2F63" w:rsidRPr="002B2F63" w:rsidRDefault="002B2F63" w:rsidP="002C4230">
            <w:pPr>
              <w:rPr>
                <w:color w:val="000000"/>
                <w:sz w:val="12"/>
                <w:szCs w:val="12"/>
              </w:rPr>
            </w:pPr>
            <w:r w:rsidRPr="002B2F63">
              <w:rPr>
                <w:color w:val="000000"/>
                <w:sz w:val="12"/>
                <w:szCs w:val="12"/>
              </w:rPr>
              <w:t>Прочие субсидии бюджетам сельских поселений</w:t>
            </w:r>
          </w:p>
        </w:tc>
        <w:tc>
          <w:tcPr>
            <w:tcW w:w="1027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488530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155250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31,8</w:t>
            </w:r>
          </w:p>
        </w:tc>
        <w:tc>
          <w:tcPr>
            <w:tcW w:w="957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155250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155250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100</w:t>
            </w:r>
          </w:p>
        </w:tc>
      </w:tr>
      <w:tr w:rsidR="002B2F63" w:rsidRPr="002B2F63" w:rsidTr="002B2F63">
        <w:trPr>
          <w:trHeight w:hRule="exact" w:val="375"/>
          <w:tblHeader/>
        </w:trPr>
        <w:tc>
          <w:tcPr>
            <w:tcW w:w="3510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B2F63" w:rsidRPr="002B2F63" w:rsidRDefault="002B2F63" w:rsidP="002C4230">
            <w:pPr>
              <w:rPr>
                <w:color w:val="000000"/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Субвенции от других бюджетов бюджетной системы РФ</w:t>
            </w:r>
          </w:p>
        </w:tc>
        <w:tc>
          <w:tcPr>
            <w:tcW w:w="1027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111800</w:t>
            </w:r>
          </w:p>
        </w:tc>
        <w:tc>
          <w:tcPr>
            <w:tcW w:w="992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119700</w:t>
            </w:r>
          </w:p>
        </w:tc>
        <w:tc>
          <w:tcPr>
            <w:tcW w:w="993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107</w:t>
            </w:r>
          </w:p>
        </w:tc>
        <w:tc>
          <w:tcPr>
            <w:tcW w:w="957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123700</w:t>
            </w:r>
          </w:p>
        </w:tc>
        <w:tc>
          <w:tcPr>
            <w:tcW w:w="993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103,3</w:t>
            </w:r>
          </w:p>
        </w:tc>
        <w:tc>
          <w:tcPr>
            <w:tcW w:w="992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128000</w:t>
            </w:r>
          </w:p>
        </w:tc>
        <w:tc>
          <w:tcPr>
            <w:tcW w:w="992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103,5</w:t>
            </w:r>
          </w:p>
        </w:tc>
      </w:tr>
      <w:tr w:rsidR="002B2F63" w:rsidRPr="002B2F63" w:rsidTr="002B2F63">
        <w:trPr>
          <w:trHeight w:hRule="exact" w:val="304"/>
          <w:tblHeader/>
        </w:trPr>
        <w:tc>
          <w:tcPr>
            <w:tcW w:w="3510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Субвенции </w:t>
            </w:r>
            <w:proofErr w:type="gramStart"/>
            <w:r w:rsidRPr="002B2F63">
              <w:rPr>
                <w:sz w:val="12"/>
                <w:szCs w:val="12"/>
              </w:rPr>
              <w:t>бюджетам  сельских</w:t>
            </w:r>
            <w:proofErr w:type="gramEnd"/>
            <w:r w:rsidRPr="002B2F63">
              <w:rPr>
                <w:sz w:val="12"/>
                <w:szCs w:val="12"/>
              </w:rPr>
              <w:t xml:space="preserve"> поселений на выполнение передаваемых полномочий субъектов Российской Федерации</w:t>
            </w:r>
          </w:p>
          <w:p w:rsidR="002B2F63" w:rsidRPr="002B2F63" w:rsidRDefault="002B2F63" w:rsidP="002C4230">
            <w:pPr>
              <w:rPr>
                <w:sz w:val="12"/>
                <w:szCs w:val="12"/>
              </w:rPr>
            </w:pPr>
          </w:p>
        </w:tc>
        <w:tc>
          <w:tcPr>
            <w:tcW w:w="1027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4400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4300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97,7</w:t>
            </w:r>
          </w:p>
        </w:tc>
        <w:tc>
          <w:tcPr>
            <w:tcW w:w="957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4300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4300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100</w:t>
            </w:r>
          </w:p>
        </w:tc>
      </w:tr>
      <w:tr w:rsidR="002B2F63" w:rsidRPr="002B2F63" w:rsidTr="002B2F63">
        <w:trPr>
          <w:trHeight w:hRule="exact" w:val="477"/>
          <w:tblHeader/>
        </w:trPr>
        <w:tc>
          <w:tcPr>
            <w:tcW w:w="3510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Субвенции </w:t>
            </w:r>
            <w:proofErr w:type="gramStart"/>
            <w:r w:rsidRPr="002B2F63">
              <w:rPr>
                <w:sz w:val="12"/>
                <w:szCs w:val="12"/>
              </w:rPr>
              <w:t>бюджетам  сельских</w:t>
            </w:r>
            <w:proofErr w:type="gramEnd"/>
            <w:r w:rsidRPr="002B2F63">
              <w:rPr>
                <w:sz w:val="12"/>
                <w:szCs w:val="12"/>
              </w:rPr>
              <w:t xml:space="preserve">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27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107400</w:t>
            </w:r>
          </w:p>
        </w:tc>
        <w:tc>
          <w:tcPr>
            <w:tcW w:w="992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115400</w:t>
            </w:r>
          </w:p>
        </w:tc>
        <w:tc>
          <w:tcPr>
            <w:tcW w:w="993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107,4</w:t>
            </w:r>
          </w:p>
        </w:tc>
        <w:tc>
          <w:tcPr>
            <w:tcW w:w="957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119400</w:t>
            </w:r>
          </w:p>
        </w:tc>
        <w:tc>
          <w:tcPr>
            <w:tcW w:w="993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103,5</w:t>
            </w:r>
          </w:p>
        </w:tc>
        <w:tc>
          <w:tcPr>
            <w:tcW w:w="992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123700</w:t>
            </w:r>
          </w:p>
        </w:tc>
        <w:tc>
          <w:tcPr>
            <w:tcW w:w="992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103,6</w:t>
            </w:r>
          </w:p>
        </w:tc>
      </w:tr>
      <w:tr w:rsidR="002B2F63" w:rsidRPr="002B2F63" w:rsidTr="002C4230">
        <w:trPr>
          <w:trHeight w:hRule="exact" w:val="353"/>
          <w:tblHeader/>
        </w:trPr>
        <w:tc>
          <w:tcPr>
            <w:tcW w:w="3510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B2F63" w:rsidRPr="002B2F63" w:rsidRDefault="002B2F63" w:rsidP="002C4230">
            <w:pPr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027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1000000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-</w:t>
            </w:r>
          </w:p>
        </w:tc>
        <w:tc>
          <w:tcPr>
            <w:tcW w:w="957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-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B2F63" w:rsidRPr="002B2F63" w:rsidRDefault="002B2F63" w:rsidP="002C4230">
            <w:pPr>
              <w:jc w:val="center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-</w:t>
            </w:r>
          </w:p>
        </w:tc>
      </w:tr>
    </w:tbl>
    <w:p w:rsidR="002B2F63" w:rsidRPr="002B2F63" w:rsidRDefault="002B2F63" w:rsidP="002B2F63">
      <w:pPr>
        <w:jc w:val="both"/>
        <w:rPr>
          <w:snapToGrid w:val="0"/>
          <w:color w:val="000000"/>
          <w:sz w:val="12"/>
          <w:szCs w:val="12"/>
        </w:rPr>
      </w:pPr>
    </w:p>
    <w:p w:rsidR="002B2F63" w:rsidRPr="002B2F63" w:rsidRDefault="002B2F63" w:rsidP="002B2F63">
      <w:pPr>
        <w:ind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Основу передаваемых межбюджетных трансфертов составляют дотации на выравнивание бюджетной обеспеченности. На поддержку мер по обеспечению сбалансированности бюджетов дотаций не предусмотрено.</w:t>
      </w:r>
    </w:p>
    <w:p w:rsidR="002B2F63" w:rsidRPr="002B2F63" w:rsidRDefault="002B2F63" w:rsidP="002B2F63">
      <w:pPr>
        <w:ind w:firstLine="709"/>
        <w:jc w:val="both"/>
        <w:rPr>
          <w:sz w:val="12"/>
          <w:szCs w:val="12"/>
        </w:rPr>
      </w:pPr>
    </w:p>
    <w:p w:rsidR="002B2F63" w:rsidRPr="002B2F63" w:rsidRDefault="002B2F63" w:rsidP="002B2F63">
      <w:pPr>
        <w:ind w:firstLine="708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Расходы бюджета сельского поселения</w:t>
      </w:r>
    </w:p>
    <w:p w:rsidR="002B2F63" w:rsidRPr="002B2F63" w:rsidRDefault="002B2F63" w:rsidP="002B2F63">
      <w:pPr>
        <w:rPr>
          <w:b/>
          <w:sz w:val="12"/>
          <w:szCs w:val="12"/>
        </w:rPr>
      </w:pP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Объём расходов бюджета сельского поселения на 2023 год оценивается в сумме 9 774 602 рубля. На 2024 год объем расходов оценивается в сумме 9 172 614 рублей и на 2025 год в сумме 9 551 197 рублей.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Расходы бюджета рассчитаны на действующую сеть учреждений.</w:t>
      </w:r>
    </w:p>
    <w:p w:rsidR="002B2F63" w:rsidRPr="002B2F63" w:rsidRDefault="002B2F63" w:rsidP="002B2F63">
      <w:pPr>
        <w:ind w:firstLine="709"/>
        <w:jc w:val="both"/>
        <w:rPr>
          <w:sz w:val="12"/>
          <w:szCs w:val="12"/>
        </w:rPr>
      </w:pPr>
      <w:r w:rsidRPr="002B2F63">
        <w:rPr>
          <w:sz w:val="12"/>
          <w:szCs w:val="12"/>
        </w:rPr>
        <w:lastRenderedPageBreak/>
        <w:t>В проекте бюджета сельского поселения на 2023 год и на плановый период 2024 и 2025 годов в соответствии с нормами Бюджетного кодекса Российской Федерации предусмотрены условно утвержденные расходы в 2024 году в сумме 228 043 рубля и в 2025 году в сумме 487 787 рублей.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</w:p>
    <w:p w:rsidR="002B2F63" w:rsidRPr="002B2F63" w:rsidRDefault="002B2F63" w:rsidP="002B2F63">
      <w:pPr>
        <w:ind w:firstLine="708"/>
        <w:jc w:val="center"/>
        <w:rPr>
          <w:sz w:val="12"/>
          <w:szCs w:val="12"/>
        </w:rPr>
      </w:pPr>
      <w:r w:rsidRPr="002B2F63">
        <w:rPr>
          <w:b/>
          <w:sz w:val="12"/>
          <w:szCs w:val="12"/>
        </w:rPr>
        <w:t>Раздел 01 «Общегосударственные вопросы»</w:t>
      </w:r>
    </w:p>
    <w:p w:rsidR="002B2F63" w:rsidRPr="002B2F63" w:rsidRDefault="002B2F63" w:rsidP="002B2F63">
      <w:pPr>
        <w:ind w:firstLine="708"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Объём бюджетного финансирования на 2023 год по разделу «Общегосударственные вопросы» предусмотрен в сумме 4 191 479 рублей, на 2024 год в сумме 4 203 479 рублей, на 2025 год в сумме 4 203 479 рублей.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</w:p>
    <w:p w:rsidR="002B2F63" w:rsidRPr="002B2F63" w:rsidRDefault="002B2F63" w:rsidP="002B2F63">
      <w:pPr>
        <w:ind w:firstLine="708"/>
        <w:jc w:val="center"/>
        <w:rPr>
          <w:sz w:val="12"/>
          <w:szCs w:val="12"/>
        </w:rPr>
      </w:pPr>
      <w:r w:rsidRPr="002B2F63">
        <w:rPr>
          <w:sz w:val="12"/>
          <w:szCs w:val="12"/>
        </w:rPr>
        <w:t>0102 «Функционирование высшего должностного лица субъекта Российской Федерации и муниципального образования»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По данному подразделу предусмотрены расходы на оплату труда высшего должностного лица сельского поселения, объем которых в 2023 году составляет 785 407 рублей, в 2024 году – 785 407 рублей, в 2024 году – 785 407 рублей.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</w:p>
    <w:p w:rsidR="002B2F63" w:rsidRPr="002B2F63" w:rsidRDefault="002B2F63" w:rsidP="002B2F63">
      <w:pPr>
        <w:ind w:firstLine="708"/>
        <w:jc w:val="center"/>
        <w:rPr>
          <w:sz w:val="12"/>
          <w:szCs w:val="12"/>
        </w:rPr>
      </w:pPr>
      <w:r w:rsidRPr="002B2F63">
        <w:rPr>
          <w:sz w:val="12"/>
          <w:szCs w:val="12"/>
        </w:rPr>
        <w:t>0104 «Функционирование Правительства РФ, высших исполнительных органов государственной власти субъектов РФ, местных администраций»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По данному подразделу предусмотрены расходы на обеспечение деятельности администрации </w:t>
      </w:r>
      <w:proofErr w:type="spellStart"/>
      <w:proofErr w:type="gram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 сельского</w:t>
      </w:r>
      <w:proofErr w:type="gramEnd"/>
      <w:r w:rsidRPr="002B2F63">
        <w:rPr>
          <w:sz w:val="12"/>
          <w:szCs w:val="12"/>
        </w:rPr>
        <w:t xml:space="preserve"> поселения на 2023 год в сумме 3 242 170 рублей, на 2024 год в сумме 3 254 170 рублей, на 2025 год в сумме 3 254 170 рублей.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 </w:t>
      </w:r>
    </w:p>
    <w:p w:rsidR="002B2F63" w:rsidRPr="002B2F63" w:rsidRDefault="002B2F63" w:rsidP="002B2F63">
      <w:pPr>
        <w:ind w:firstLine="708"/>
        <w:jc w:val="center"/>
        <w:rPr>
          <w:sz w:val="12"/>
          <w:szCs w:val="12"/>
        </w:rPr>
      </w:pPr>
      <w:r w:rsidRPr="002B2F63">
        <w:rPr>
          <w:sz w:val="12"/>
          <w:szCs w:val="12"/>
        </w:rPr>
        <w:t>0111 «Резервные фонды»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В данном подразделе отражены средства на создание резервного фонда администрации сельского поселения в сумме </w:t>
      </w:r>
      <w:proofErr w:type="gramStart"/>
      <w:r w:rsidRPr="002B2F63">
        <w:rPr>
          <w:sz w:val="12"/>
          <w:szCs w:val="12"/>
        </w:rPr>
        <w:t>5000  рублей</w:t>
      </w:r>
      <w:proofErr w:type="gramEnd"/>
      <w:r w:rsidRPr="002B2F63">
        <w:rPr>
          <w:sz w:val="12"/>
          <w:szCs w:val="12"/>
        </w:rPr>
        <w:t xml:space="preserve"> в 2023 году и по 5000 рублей на 2024 год и 2025 год.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</w:p>
    <w:p w:rsidR="002B2F63" w:rsidRPr="002B2F63" w:rsidRDefault="002B2F63" w:rsidP="002B2F63">
      <w:pPr>
        <w:ind w:firstLine="708"/>
        <w:jc w:val="center"/>
        <w:rPr>
          <w:sz w:val="12"/>
          <w:szCs w:val="12"/>
        </w:rPr>
      </w:pPr>
      <w:r w:rsidRPr="002B2F63">
        <w:rPr>
          <w:sz w:val="12"/>
          <w:szCs w:val="12"/>
        </w:rPr>
        <w:t>0113 «Другие общегосударственные вопросы»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По данному подразделу отражаются расходы, связанные с различными направлениями деятельности органов власти.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Расходы данного подраздела определены в объеме 158 902 рубля в 2023 году, 158 902 рубля – в 2024 году и 158 902 рубля в 2025 году.</w:t>
      </w:r>
    </w:p>
    <w:p w:rsidR="002B2F63" w:rsidRPr="002B2F63" w:rsidRDefault="002B2F63" w:rsidP="002B2F63">
      <w:pPr>
        <w:pStyle w:val="31"/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Расходы, связанные с выполнением обязательств государства предусмотрены по следующим основным направлениям: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- другие общегосударственные вопросы по 49 000 рублей ежегодно;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- межбюджетные трансферты на осуществление переданных полномочий контрольно- счетного органа поселения </w:t>
      </w:r>
      <w:proofErr w:type="spellStart"/>
      <w:r w:rsidRPr="002B2F63">
        <w:rPr>
          <w:sz w:val="12"/>
          <w:szCs w:val="12"/>
        </w:rPr>
        <w:t>контрольно</w:t>
      </w:r>
      <w:proofErr w:type="spellEnd"/>
      <w:r w:rsidRPr="002B2F63">
        <w:rPr>
          <w:sz w:val="12"/>
          <w:szCs w:val="12"/>
        </w:rPr>
        <w:t xml:space="preserve"> – счетному органу муниципального района по 85 902 рубля на 2023 год и 2024 год и 85 902 рубля на 2025 год;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- межбюджетные трансферты на осуществление передаваемых полномочий по внутреннему муниципальному финансовому контролю по 6000 рублей (на 2023 год и на плановый период 2024 и 2025 годов);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- межбюджетные трансферты на осуществление передаваемых полномочий по осуществлению контроля в сфере закупок по 6000 рублей (на 2023 год и на плановый период 2024 и 2025 годов);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- </w:t>
      </w:r>
      <w:r w:rsidRPr="002B2F63">
        <w:rPr>
          <w:bCs/>
          <w:sz w:val="12"/>
          <w:szCs w:val="12"/>
        </w:rPr>
        <w:t xml:space="preserve">межбюджетные трансферты на осуществление переданных полномочий по организации в границах поселения ритуальных услуг населению </w:t>
      </w:r>
      <w:r w:rsidRPr="002B2F63">
        <w:rPr>
          <w:sz w:val="12"/>
          <w:szCs w:val="12"/>
        </w:rPr>
        <w:t>по 6000 рублей (на 2023 год и на плановый период 2024 и 2025 годов);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- </w:t>
      </w:r>
      <w:r w:rsidRPr="002B2F63">
        <w:rPr>
          <w:bCs/>
          <w:sz w:val="12"/>
          <w:szCs w:val="12"/>
        </w:rPr>
        <w:t xml:space="preserve">межбюджетные трансферты на осуществление передаваемых полномочий по определению поставщиков (подрядчиков, исполнителей) при осуществлении закупок товаров, работ, услуг конкурентными способами </w:t>
      </w:r>
      <w:r w:rsidRPr="002B2F63">
        <w:rPr>
          <w:sz w:val="12"/>
          <w:szCs w:val="12"/>
        </w:rPr>
        <w:t>по 6000 рублей (на 2023 год и на плановый период 2024 и 2025 годов).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</w:p>
    <w:p w:rsidR="002B2F63" w:rsidRPr="002B2F63" w:rsidRDefault="002B2F63" w:rsidP="002B2F63">
      <w:pPr>
        <w:ind w:firstLine="708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Раздел 02 «Национальная оборона»</w:t>
      </w:r>
    </w:p>
    <w:p w:rsidR="002B2F63" w:rsidRPr="002B2F63" w:rsidRDefault="002B2F63" w:rsidP="002B2F63">
      <w:pPr>
        <w:ind w:firstLine="708"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Расходы бюджета сельского поселения на 2023 год по данному разделу предусмотрены в сумме 115 400 рублей, на 2024 год – 119 400 рублей, на 2025 год – 123 700 рублей.</w:t>
      </w:r>
    </w:p>
    <w:p w:rsidR="002B2F63" w:rsidRPr="002B2F63" w:rsidRDefault="002B2F63" w:rsidP="002B2F63">
      <w:pPr>
        <w:jc w:val="both"/>
        <w:rPr>
          <w:sz w:val="12"/>
          <w:szCs w:val="12"/>
        </w:rPr>
      </w:pPr>
    </w:p>
    <w:p w:rsidR="002B2F63" w:rsidRPr="002B2F63" w:rsidRDefault="002B2F63" w:rsidP="002B2F63">
      <w:pPr>
        <w:ind w:firstLine="708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Раздел 03 «Национальная безопасность и правоохранительная деятельность»</w:t>
      </w:r>
    </w:p>
    <w:p w:rsidR="002B2F63" w:rsidRPr="002B2F63" w:rsidRDefault="002B2F63" w:rsidP="002B2F63">
      <w:pPr>
        <w:ind w:firstLine="708"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Расходы бюджета сельского поселения данному разделу предусмотрены на мероприятия по защите населения и территории от чрезвычайных ситуаций природного и техногенного характера, пожарная безопасность на 2023 год в сумме 50 000 рублей, на 2024 год – 30 000 рублей, </w:t>
      </w:r>
      <w:proofErr w:type="gramStart"/>
      <w:r w:rsidRPr="002B2F63">
        <w:rPr>
          <w:sz w:val="12"/>
          <w:szCs w:val="12"/>
        </w:rPr>
        <w:t>на  2025</w:t>
      </w:r>
      <w:proofErr w:type="gramEnd"/>
      <w:r w:rsidRPr="002B2F63">
        <w:rPr>
          <w:sz w:val="12"/>
          <w:szCs w:val="12"/>
        </w:rPr>
        <w:t xml:space="preserve"> год – 30 000 рублей.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</w:p>
    <w:p w:rsidR="002B2F63" w:rsidRPr="002B2F63" w:rsidRDefault="002B2F63" w:rsidP="002B2F63">
      <w:pPr>
        <w:ind w:firstLine="708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Раздел 04 «</w:t>
      </w:r>
      <w:proofErr w:type="gramStart"/>
      <w:r w:rsidRPr="002B2F63">
        <w:rPr>
          <w:b/>
          <w:sz w:val="12"/>
          <w:szCs w:val="12"/>
        </w:rPr>
        <w:t>Национальная  экономика</w:t>
      </w:r>
      <w:proofErr w:type="gramEnd"/>
      <w:r w:rsidRPr="002B2F63">
        <w:rPr>
          <w:b/>
          <w:sz w:val="12"/>
          <w:szCs w:val="12"/>
        </w:rPr>
        <w:t>»</w:t>
      </w:r>
    </w:p>
    <w:p w:rsidR="002B2F63" w:rsidRPr="002B2F63" w:rsidRDefault="002B2F63" w:rsidP="002B2F63">
      <w:pPr>
        <w:ind w:firstLine="708"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В данном разделе </w:t>
      </w:r>
      <w:proofErr w:type="gramStart"/>
      <w:r w:rsidRPr="002B2F63">
        <w:rPr>
          <w:sz w:val="12"/>
          <w:szCs w:val="12"/>
        </w:rPr>
        <w:t>планируются  расходы</w:t>
      </w:r>
      <w:proofErr w:type="gramEnd"/>
      <w:r w:rsidRPr="002B2F63">
        <w:rPr>
          <w:sz w:val="12"/>
          <w:szCs w:val="12"/>
        </w:rPr>
        <w:t xml:space="preserve"> на </w:t>
      </w:r>
      <w:r w:rsidRPr="002B2F63">
        <w:rPr>
          <w:bCs/>
          <w:sz w:val="12"/>
          <w:szCs w:val="12"/>
        </w:rPr>
        <w:t>мероприятия по борьбе с борщевиком Сосновского и</w:t>
      </w:r>
      <w:r w:rsidRPr="002B2F63">
        <w:rPr>
          <w:sz w:val="12"/>
          <w:szCs w:val="12"/>
        </w:rPr>
        <w:t xml:space="preserve"> формирование дорожного фонда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за счёт отчислений от акцизов на автомобильный бензин, прямогонный бензин, дизельное топливо, моторные масла производимые на территории Российской Федерации.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</w:p>
    <w:p w:rsidR="002B2F63" w:rsidRPr="002B2F63" w:rsidRDefault="002B2F63" w:rsidP="002B2F63">
      <w:pPr>
        <w:ind w:firstLine="708"/>
        <w:jc w:val="center"/>
        <w:rPr>
          <w:sz w:val="12"/>
          <w:szCs w:val="12"/>
        </w:rPr>
      </w:pPr>
      <w:r w:rsidRPr="002B2F63">
        <w:rPr>
          <w:sz w:val="12"/>
          <w:szCs w:val="12"/>
        </w:rPr>
        <w:t>0405 «Сельское хозяйство и рыболовство»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По данному подразделу предусмотрены расходы бюджета сельского поселения на </w:t>
      </w:r>
      <w:r w:rsidRPr="002B2F63">
        <w:rPr>
          <w:bCs/>
          <w:sz w:val="12"/>
          <w:szCs w:val="12"/>
        </w:rPr>
        <w:t>мероприятия по борьбе с борщевиком Сосновского</w:t>
      </w:r>
      <w:r w:rsidRPr="002B2F63">
        <w:rPr>
          <w:sz w:val="12"/>
          <w:szCs w:val="12"/>
        </w:rPr>
        <w:t xml:space="preserve"> на 2023 год в сумме 155 250 рублей, на 2024 год – 155 250 рублей, на 2025 год – 155 250 рублей.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</w:p>
    <w:p w:rsidR="002B2F63" w:rsidRPr="002B2F63" w:rsidRDefault="002B2F63" w:rsidP="002B2F63">
      <w:pPr>
        <w:ind w:firstLine="708"/>
        <w:jc w:val="center"/>
        <w:rPr>
          <w:sz w:val="12"/>
          <w:szCs w:val="12"/>
        </w:rPr>
      </w:pPr>
      <w:r w:rsidRPr="002B2F63">
        <w:rPr>
          <w:sz w:val="12"/>
          <w:szCs w:val="12"/>
        </w:rPr>
        <w:t>0409 «</w:t>
      </w:r>
      <w:r w:rsidRPr="002B2F63">
        <w:rPr>
          <w:bCs/>
          <w:sz w:val="12"/>
          <w:szCs w:val="12"/>
        </w:rPr>
        <w:t>Дорожное хозяйство»</w:t>
      </w:r>
    </w:p>
    <w:p w:rsidR="002B2F63" w:rsidRPr="002B2F63" w:rsidRDefault="002B2F63" w:rsidP="002B2F63">
      <w:pPr>
        <w:ind w:firstLine="708"/>
        <w:jc w:val="both"/>
        <w:rPr>
          <w:bCs/>
          <w:sz w:val="12"/>
          <w:szCs w:val="12"/>
        </w:rPr>
      </w:pPr>
      <w:r w:rsidRPr="002B2F63">
        <w:rPr>
          <w:sz w:val="12"/>
          <w:szCs w:val="12"/>
        </w:rPr>
        <w:t xml:space="preserve">Расходы бюджета сельского поселения по данному подразделу предусмотрены на финансирование </w:t>
      </w:r>
      <w:r w:rsidRPr="002B2F63">
        <w:rPr>
          <w:bCs/>
          <w:sz w:val="12"/>
          <w:szCs w:val="12"/>
        </w:rPr>
        <w:t xml:space="preserve">мероприятий, связанных с дорожной деятельностью в отношении автомобильных дорог общего пользования сельского поселения, в том числе на содержание и ремонт автомобильных дорог в </w:t>
      </w:r>
      <w:proofErr w:type="gramStart"/>
      <w:r w:rsidRPr="002B2F63">
        <w:rPr>
          <w:bCs/>
          <w:sz w:val="12"/>
          <w:szCs w:val="12"/>
        </w:rPr>
        <w:t>границах  поселения</w:t>
      </w:r>
      <w:proofErr w:type="gramEnd"/>
      <w:r w:rsidRPr="002B2F63">
        <w:rPr>
          <w:bCs/>
          <w:sz w:val="12"/>
          <w:szCs w:val="12"/>
        </w:rPr>
        <w:t xml:space="preserve"> за счет средств дорожного фонда </w:t>
      </w:r>
      <w:r w:rsidRPr="002B2F63">
        <w:rPr>
          <w:sz w:val="12"/>
          <w:szCs w:val="12"/>
        </w:rPr>
        <w:t>на 2023 год в сумме 3 459 630 рублей, на 2024 год – 3 171 450 рублей, на 2025 год – 3 497 290 рублей.</w:t>
      </w:r>
    </w:p>
    <w:p w:rsidR="002B2F63" w:rsidRPr="002B2F63" w:rsidRDefault="002B2F63" w:rsidP="002B2F63">
      <w:pPr>
        <w:jc w:val="both"/>
        <w:rPr>
          <w:bCs/>
          <w:sz w:val="12"/>
          <w:szCs w:val="12"/>
        </w:rPr>
      </w:pPr>
    </w:p>
    <w:p w:rsidR="002B2F63" w:rsidRPr="002B2F63" w:rsidRDefault="002B2F63" w:rsidP="002B2F63">
      <w:pPr>
        <w:ind w:firstLine="708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Раздел 05 «Жилищно-коммунальное хозяйство»</w:t>
      </w:r>
    </w:p>
    <w:p w:rsidR="002B2F63" w:rsidRPr="002B2F63" w:rsidRDefault="002B2F63" w:rsidP="002B2F63">
      <w:pPr>
        <w:ind w:firstLine="708"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Проектом бюджета 2023 год и плановый период 2024 и 2025 годов предусмотрены расходы на мероприятия по жилищно-коммунальному хозяйству в сумме 374 443 рубля, 144 000 рублей и 154 000 рублей соответственно.</w:t>
      </w:r>
    </w:p>
    <w:p w:rsidR="002B2F63" w:rsidRPr="002B2F63" w:rsidRDefault="002B2F63" w:rsidP="002B2F63">
      <w:pPr>
        <w:ind w:firstLine="708"/>
        <w:jc w:val="center"/>
        <w:rPr>
          <w:sz w:val="12"/>
          <w:szCs w:val="12"/>
        </w:rPr>
      </w:pPr>
      <w:r w:rsidRPr="002B2F63">
        <w:rPr>
          <w:sz w:val="12"/>
          <w:szCs w:val="12"/>
        </w:rPr>
        <w:t xml:space="preserve">0501 </w:t>
      </w:r>
      <w:proofErr w:type="gramStart"/>
      <w:r w:rsidRPr="002B2F63">
        <w:rPr>
          <w:sz w:val="12"/>
          <w:szCs w:val="12"/>
        </w:rPr>
        <w:t>« Жилищное</w:t>
      </w:r>
      <w:proofErr w:type="gramEnd"/>
      <w:r w:rsidRPr="002B2F63">
        <w:rPr>
          <w:sz w:val="12"/>
          <w:szCs w:val="12"/>
        </w:rPr>
        <w:t xml:space="preserve">  хозяйство»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По данному подразделу предусмотрены расходы на взносы в фонд капитального ремонта по муниципальному жилому фонду, находящемуся в </w:t>
      </w:r>
      <w:proofErr w:type="gramStart"/>
      <w:r w:rsidRPr="002B2F63">
        <w:rPr>
          <w:sz w:val="12"/>
          <w:szCs w:val="12"/>
        </w:rPr>
        <w:t>казне  на</w:t>
      </w:r>
      <w:proofErr w:type="gramEnd"/>
      <w:r w:rsidRPr="002B2F63">
        <w:rPr>
          <w:sz w:val="12"/>
          <w:szCs w:val="12"/>
        </w:rPr>
        <w:t xml:space="preserve"> 2023 год в сумме 35 000 рублей, на плановый период 2024 и 2025 годов по 40 000 рублей.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</w:p>
    <w:p w:rsidR="002B2F63" w:rsidRPr="002B2F63" w:rsidRDefault="002B2F63" w:rsidP="002B2F63">
      <w:pPr>
        <w:ind w:firstLine="708"/>
        <w:jc w:val="center"/>
        <w:rPr>
          <w:sz w:val="12"/>
          <w:szCs w:val="12"/>
        </w:rPr>
      </w:pPr>
      <w:r w:rsidRPr="002B2F63">
        <w:rPr>
          <w:sz w:val="12"/>
          <w:szCs w:val="12"/>
        </w:rPr>
        <w:t>0502 «Коммунальное хозяйство»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По данному подразделу предусмотрены расходы на содержание и обслуживание имущества казны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на 2023 год в сумме 50000 рублей, на плановый период 2024 и 2025 годов 50 000 рублей и 50 000 рублей соответственно.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</w:p>
    <w:p w:rsidR="002B2F63" w:rsidRPr="002B2F63" w:rsidRDefault="002B2F63" w:rsidP="002B2F63">
      <w:pPr>
        <w:ind w:firstLine="708"/>
        <w:jc w:val="center"/>
        <w:rPr>
          <w:sz w:val="12"/>
          <w:szCs w:val="12"/>
        </w:rPr>
      </w:pPr>
      <w:r w:rsidRPr="002B2F63">
        <w:rPr>
          <w:sz w:val="12"/>
          <w:szCs w:val="12"/>
        </w:rPr>
        <w:t>0503 «Благоустройство»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По данному подразделу предусмотрены расходы на 2023 год в сумме 289 443 рубля, на плановый период 2024 и 2025 годов 54 000 рублей и 64 000 рублей соответственно.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</w:p>
    <w:p w:rsidR="002B2F63" w:rsidRPr="002B2F63" w:rsidRDefault="002B2F63" w:rsidP="002B2F63">
      <w:pPr>
        <w:ind w:firstLine="708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Раздел 08 «Культура, кинематография и средства массовой информации»</w:t>
      </w:r>
    </w:p>
    <w:p w:rsidR="002B2F63" w:rsidRPr="002B2F63" w:rsidRDefault="002B2F63" w:rsidP="002B2F63">
      <w:pPr>
        <w:rPr>
          <w:b/>
          <w:sz w:val="12"/>
          <w:szCs w:val="12"/>
        </w:rPr>
      </w:pPr>
    </w:p>
    <w:p w:rsidR="002B2F63" w:rsidRPr="002B2F63" w:rsidRDefault="002B2F63" w:rsidP="002B2F63">
      <w:pPr>
        <w:ind w:firstLine="708"/>
        <w:jc w:val="center"/>
        <w:rPr>
          <w:sz w:val="12"/>
          <w:szCs w:val="12"/>
        </w:rPr>
      </w:pPr>
      <w:r w:rsidRPr="002B2F63">
        <w:rPr>
          <w:sz w:val="12"/>
          <w:szCs w:val="12"/>
        </w:rPr>
        <w:t>0801 «Культура»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На 2023 год объём расходов предусмотрен в сумме 1 248 400 рублей, из них: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- </w:t>
      </w:r>
      <w:r w:rsidRPr="002B2F63">
        <w:rPr>
          <w:bCs/>
          <w:sz w:val="12"/>
          <w:szCs w:val="12"/>
        </w:rPr>
        <w:t>Межбюджетные трансферты на осуществление передаваемых полномочий по культуре – 5000 рублей;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- расходы на учреждения культуры и мероприятия в сфере культуры и </w:t>
      </w:r>
      <w:proofErr w:type="gramStart"/>
      <w:r w:rsidRPr="002B2F63">
        <w:rPr>
          <w:sz w:val="12"/>
          <w:szCs w:val="12"/>
        </w:rPr>
        <w:t>кинематографии  1</w:t>
      </w:r>
      <w:proofErr w:type="gramEnd"/>
      <w:r w:rsidRPr="002B2F63">
        <w:rPr>
          <w:sz w:val="12"/>
          <w:szCs w:val="12"/>
        </w:rPr>
        <w:t> 134 900  рублей;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- расходы на </w:t>
      </w:r>
      <w:proofErr w:type="gramStart"/>
      <w:r w:rsidRPr="002B2F63">
        <w:rPr>
          <w:sz w:val="12"/>
          <w:szCs w:val="12"/>
        </w:rPr>
        <w:t>библиотеки  108</w:t>
      </w:r>
      <w:proofErr w:type="gramEnd"/>
      <w:r w:rsidRPr="002B2F63">
        <w:rPr>
          <w:sz w:val="12"/>
          <w:szCs w:val="12"/>
        </w:rPr>
        <w:t> 500 рублей.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>На плановый период 2024 и 2025 годов проектом бюджета сельского поселения запланированы расходы на содержание учреждений культуры в сумме 1 179 035 рублей и 1 217 478 рублей соответственно.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</w:p>
    <w:p w:rsidR="002B2F63" w:rsidRPr="002B2F63" w:rsidRDefault="002B2F63" w:rsidP="002B2F63">
      <w:pPr>
        <w:ind w:firstLine="708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>Раздел 10 «Социальная политика»</w:t>
      </w:r>
    </w:p>
    <w:p w:rsidR="002B2F63" w:rsidRPr="002B2F63" w:rsidRDefault="002B2F63" w:rsidP="002B2F63">
      <w:pPr>
        <w:rPr>
          <w:b/>
          <w:sz w:val="12"/>
          <w:szCs w:val="12"/>
        </w:rPr>
      </w:pPr>
    </w:p>
    <w:p w:rsidR="002B2F63" w:rsidRPr="002B2F63" w:rsidRDefault="002B2F63" w:rsidP="002B2F63">
      <w:pPr>
        <w:ind w:firstLine="708"/>
        <w:jc w:val="center"/>
        <w:rPr>
          <w:sz w:val="12"/>
          <w:szCs w:val="12"/>
        </w:rPr>
      </w:pPr>
      <w:r w:rsidRPr="002B2F63">
        <w:rPr>
          <w:sz w:val="12"/>
          <w:szCs w:val="12"/>
        </w:rPr>
        <w:t>1001 «Пенсионное обеспечение»</w:t>
      </w: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По подразделу «Пенсионное обеспечение» предусмотрены расходы на доплаты к пенсиям муниципальным служащим в 2023 году в сумме 180 000 рублей, на плановый период 2024 и 2025 годов в сумме по 170 000 рублей ежегодно. </w:t>
      </w:r>
    </w:p>
    <w:p w:rsidR="002B2F63" w:rsidRPr="002B2F63" w:rsidRDefault="002B2F63" w:rsidP="002B2F63">
      <w:pPr>
        <w:jc w:val="both"/>
        <w:rPr>
          <w:sz w:val="12"/>
          <w:szCs w:val="12"/>
        </w:rPr>
      </w:pPr>
    </w:p>
    <w:p w:rsidR="002B2F63" w:rsidRPr="002B2F63" w:rsidRDefault="002B2F63" w:rsidP="002B2F63">
      <w:pPr>
        <w:ind w:firstLine="708"/>
        <w:jc w:val="center"/>
        <w:rPr>
          <w:b/>
          <w:sz w:val="12"/>
          <w:szCs w:val="12"/>
        </w:rPr>
      </w:pPr>
      <w:r w:rsidRPr="002B2F63">
        <w:rPr>
          <w:b/>
          <w:sz w:val="12"/>
          <w:szCs w:val="12"/>
        </w:rPr>
        <w:t xml:space="preserve">Источники финансирования дефицита бюджета </w:t>
      </w:r>
    </w:p>
    <w:p w:rsidR="002B2F63" w:rsidRPr="002B2F63" w:rsidRDefault="002B2F63" w:rsidP="002B2F63">
      <w:pPr>
        <w:ind w:firstLine="708"/>
        <w:jc w:val="center"/>
        <w:rPr>
          <w:b/>
          <w:sz w:val="12"/>
          <w:szCs w:val="12"/>
        </w:rPr>
      </w:pPr>
      <w:proofErr w:type="spellStart"/>
      <w:r w:rsidRPr="002B2F63">
        <w:rPr>
          <w:b/>
          <w:sz w:val="12"/>
          <w:szCs w:val="12"/>
        </w:rPr>
        <w:t>Ореховского</w:t>
      </w:r>
      <w:proofErr w:type="spellEnd"/>
      <w:r w:rsidRPr="002B2F63">
        <w:rPr>
          <w:b/>
          <w:sz w:val="12"/>
          <w:szCs w:val="12"/>
        </w:rPr>
        <w:t xml:space="preserve"> сельского поселения</w:t>
      </w:r>
    </w:p>
    <w:p w:rsidR="002B2F63" w:rsidRPr="002B2F63" w:rsidRDefault="002B2F63" w:rsidP="002B2F63">
      <w:pPr>
        <w:ind w:firstLine="708"/>
        <w:jc w:val="center"/>
        <w:rPr>
          <w:b/>
          <w:sz w:val="12"/>
          <w:szCs w:val="12"/>
        </w:rPr>
      </w:pPr>
    </w:p>
    <w:p w:rsidR="002B2F63" w:rsidRPr="002B2F63" w:rsidRDefault="002B2F63" w:rsidP="002B2F63">
      <w:pPr>
        <w:ind w:firstLine="708"/>
        <w:jc w:val="both"/>
        <w:rPr>
          <w:sz w:val="12"/>
          <w:szCs w:val="12"/>
        </w:rPr>
      </w:pPr>
      <w:r w:rsidRPr="002B2F63">
        <w:rPr>
          <w:sz w:val="12"/>
          <w:szCs w:val="12"/>
        </w:rPr>
        <w:t xml:space="preserve">Проект бюджета сельского поселения на 2023 год и плановый период 2024 и 2025 годов предусмотрен с дефицитом в 2023 году в сумме 313 412 рублей, в 2024 году в сумме 556 837 рублей, в 2025 году в сумме 698 164 рубля. По состоянию на 01.11.2022 года муниципальный долг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составляет 0,00 руб. Задолженности по муниципальным гарантиям не имеется. В 2023 году и плановом периоде 2024 и 2025 </w:t>
      </w:r>
      <w:proofErr w:type="gramStart"/>
      <w:r w:rsidRPr="002B2F63">
        <w:rPr>
          <w:sz w:val="12"/>
          <w:szCs w:val="12"/>
        </w:rPr>
        <w:t>годов  муниципальные</w:t>
      </w:r>
      <w:proofErr w:type="gramEnd"/>
      <w:r w:rsidRPr="002B2F63">
        <w:rPr>
          <w:sz w:val="12"/>
          <w:szCs w:val="12"/>
        </w:rPr>
        <w:t xml:space="preserve"> гарантии </w:t>
      </w:r>
      <w:proofErr w:type="spellStart"/>
      <w:r w:rsidRPr="002B2F63">
        <w:rPr>
          <w:sz w:val="12"/>
          <w:szCs w:val="12"/>
        </w:rPr>
        <w:t>Ореховского</w:t>
      </w:r>
      <w:proofErr w:type="spellEnd"/>
      <w:r w:rsidRPr="002B2F63">
        <w:rPr>
          <w:sz w:val="12"/>
          <w:szCs w:val="12"/>
        </w:rPr>
        <w:t xml:space="preserve"> сельского поселения предоставлять не планируется.</w:t>
      </w:r>
    </w:p>
    <w:p w:rsidR="008823E7" w:rsidRPr="002B2F63" w:rsidRDefault="008823E7" w:rsidP="008823E7">
      <w:pPr>
        <w:jc w:val="both"/>
        <w:rPr>
          <w:sz w:val="12"/>
          <w:szCs w:val="12"/>
        </w:rPr>
      </w:pPr>
    </w:p>
    <w:tbl>
      <w:tblPr>
        <w:tblpPr w:leftFromText="180" w:rightFromText="180" w:vertAnchor="text" w:horzAnchor="margin" w:tblpY="-4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80"/>
      </w:tblGrid>
      <w:tr w:rsidR="005A79F7" w:rsidRPr="002B2F63" w:rsidTr="005A79F7">
        <w:tc>
          <w:tcPr>
            <w:tcW w:w="5000" w:type="pct"/>
          </w:tcPr>
          <w:p w:rsidR="005A79F7" w:rsidRPr="002B2F63" w:rsidRDefault="005A79F7" w:rsidP="005A79F7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Информационный бюллетень учрежден Советом депутатов </w:t>
            </w:r>
            <w:proofErr w:type="spellStart"/>
            <w:proofErr w:type="gramStart"/>
            <w:r w:rsidRPr="002B2F63">
              <w:rPr>
                <w:sz w:val="12"/>
                <w:szCs w:val="12"/>
              </w:rPr>
              <w:t>Ореховского</w:t>
            </w:r>
            <w:proofErr w:type="spellEnd"/>
            <w:r w:rsidRPr="002B2F63">
              <w:rPr>
                <w:sz w:val="12"/>
                <w:szCs w:val="12"/>
              </w:rPr>
              <w:t xml:space="preserve">  сельского</w:t>
            </w:r>
            <w:proofErr w:type="gramEnd"/>
            <w:r w:rsidRPr="002B2F63">
              <w:rPr>
                <w:sz w:val="12"/>
                <w:szCs w:val="12"/>
              </w:rPr>
              <w:t xml:space="preserve"> поселения.</w:t>
            </w:r>
          </w:p>
          <w:p w:rsidR="005A79F7" w:rsidRPr="002B2F63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Адрес: </w:t>
            </w:r>
            <w:proofErr w:type="gramStart"/>
            <w:r w:rsidRPr="002B2F63">
              <w:rPr>
                <w:sz w:val="12"/>
                <w:szCs w:val="12"/>
              </w:rPr>
              <w:t>157215,  Костромская</w:t>
            </w:r>
            <w:proofErr w:type="gramEnd"/>
            <w:r w:rsidRPr="002B2F63">
              <w:rPr>
                <w:sz w:val="12"/>
                <w:szCs w:val="12"/>
              </w:rPr>
              <w:t xml:space="preserve"> область, Галичский район, с. Орехово, ул. Советская, д. 12.                </w:t>
            </w:r>
          </w:p>
          <w:p w:rsidR="005A79F7" w:rsidRPr="002B2F63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>Телефон: (494 37) 3-12-05                                                                                                                                                                  Тираж 7 экземпляров.</w:t>
            </w:r>
          </w:p>
          <w:p w:rsidR="005A79F7" w:rsidRPr="002B2F63" w:rsidRDefault="005A79F7" w:rsidP="005A79F7">
            <w:pPr>
              <w:jc w:val="both"/>
              <w:rPr>
                <w:sz w:val="12"/>
                <w:szCs w:val="12"/>
              </w:rPr>
            </w:pPr>
            <w:r w:rsidRPr="002B2F63">
              <w:rPr>
                <w:sz w:val="12"/>
                <w:szCs w:val="12"/>
              </w:rPr>
              <w:t xml:space="preserve">Ответственный за выпуск:  </w:t>
            </w:r>
            <w:proofErr w:type="spellStart"/>
            <w:r w:rsidRPr="002B2F63">
              <w:rPr>
                <w:sz w:val="12"/>
                <w:szCs w:val="12"/>
              </w:rPr>
              <w:t>С.Ю.Лебедева</w:t>
            </w:r>
            <w:proofErr w:type="spellEnd"/>
          </w:p>
          <w:p w:rsidR="005A79F7" w:rsidRPr="002B2F63" w:rsidRDefault="005A79F7" w:rsidP="005A79F7">
            <w:pPr>
              <w:jc w:val="both"/>
              <w:rPr>
                <w:sz w:val="12"/>
                <w:szCs w:val="12"/>
              </w:rPr>
            </w:pPr>
          </w:p>
        </w:tc>
      </w:tr>
    </w:tbl>
    <w:p w:rsidR="008823E7" w:rsidRPr="002B2F63" w:rsidRDefault="008823E7" w:rsidP="008823E7">
      <w:pPr>
        <w:rPr>
          <w:sz w:val="12"/>
          <w:szCs w:val="12"/>
        </w:rPr>
      </w:pPr>
    </w:p>
    <w:p w:rsidR="0001354A" w:rsidRPr="002B2F63" w:rsidRDefault="0001354A">
      <w:pPr>
        <w:rPr>
          <w:sz w:val="12"/>
          <w:szCs w:val="12"/>
        </w:rPr>
      </w:pPr>
    </w:p>
    <w:sectPr w:rsidR="0001354A" w:rsidRPr="002B2F63" w:rsidSect="00F65556">
      <w:footerReference w:type="even" r:id="rId14"/>
      <w:footerReference w:type="default" r:id="rId15"/>
      <w:pgSz w:w="11906" w:h="16838"/>
      <w:pgMar w:top="567" w:right="851" w:bottom="624" w:left="1191" w:header="1134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1FAB" w:rsidRDefault="00991FAB" w:rsidP="009B64EE">
      <w:r>
        <w:separator/>
      </w:r>
    </w:p>
  </w:endnote>
  <w:endnote w:type="continuationSeparator" w:id="0">
    <w:p w:rsidR="00991FAB" w:rsidRDefault="00991FAB" w:rsidP="009B6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penSymbol">
    <w:charset w:val="02"/>
    <w:family w:val="auto"/>
    <w:pitch w:val="default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2FA" w:rsidRDefault="008732FA" w:rsidP="0001354A">
    <w:pPr>
      <w:pStyle w:val="af4"/>
      <w:framePr w:wrap="around" w:vAnchor="text" w:hAnchor="margin" w:xAlign="right" w:y="1"/>
      <w:rPr>
        <w:rStyle w:val="affff0"/>
      </w:rPr>
    </w:pPr>
    <w:r>
      <w:rPr>
        <w:rStyle w:val="affff0"/>
      </w:rPr>
      <w:fldChar w:fldCharType="begin"/>
    </w:r>
    <w:r>
      <w:rPr>
        <w:rStyle w:val="affff0"/>
      </w:rPr>
      <w:instrText xml:space="preserve">PAGE  </w:instrText>
    </w:r>
    <w:r>
      <w:rPr>
        <w:rStyle w:val="affff0"/>
      </w:rPr>
      <w:fldChar w:fldCharType="end"/>
    </w:r>
  </w:p>
  <w:p w:rsidR="008732FA" w:rsidRDefault="008732FA" w:rsidP="0001354A">
    <w:pPr>
      <w:pStyle w:val="af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2FA" w:rsidRDefault="008732FA" w:rsidP="0001354A">
    <w:pPr>
      <w:pStyle w:val="af4"/>
      <w:framePr w:wrap="around" w:vAnchor="text" w:hAnchor="margin" w:xAlign="right" w:y="1"/>
      <w:rPr>
        <w:rStyle w:val="affff0"/>
      </w:rPr>
    </w:pPr>
  </w:p>
  <w:p w:rsidR="008732FA" w:rsidRDefault="008732FA" w:rsidP="0001354A">
    <w:pPr>
      <w:pStyle w:val="af4"/>
      <w:framePr w:wrap="around" w:vAnchor="text" w:hAnchor="margin" w:xAlign="right" w:y="1"/>
      <w:ind w:right="360"/>
      <w:rPr>
        <w:rStyle w:val="affff0"/>
      </w:rPr>
    </w:pPr>
  </w:p>
  <w:p w:rsidR="008732FA" w:rsidRDefault="008732FA" w:rsidP="0001354A">
    <w:pPr>
      <w:pStyle w:val="af4"/>
      <w:ind w:right="360"/>
      <w:jc w:val="right"/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1FAB" w:rsidRDefault="00991FAB" w:rsidP="009B64EE">
      <w:r>
        <w:separator/>
      </w:r>
    </w:p>
  </w:footnote>
  <w:footnote w:type="continuationSeparator" w:id="0">
    <w:p w:rsidR="00991FAB" w:rsidRDefault="00991FAB" w:rsidP="009B64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6"/>
      <w:numFmt w:val="decimal"/>
      <w:lvlText w:val="%1."/>
      <w:lvlJc w:val="left"/>
      <w:pPr>
        <w:tabs>
          <w:tab w:val="num" w:pos="1065"/>
        </w:tabs>
        <w:ind w:left="1065" w:hanging="705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0000004"/>
    <w:multiLevelType w:val="singleLevel"/>
    <w:tmpl w:val="00000004"/>
    <w:name w:val="WW8Num4"/>
    <w:lvl w:ilvl="0">
      <w:start w:val="3"/>
      <w:numFmt w:val="decimal"/>
      <w:lvlText w:val="%1)"/>
      <w:lvlJc w:val="left"/>
      <w:pPr>
        <w:tabs>
          <w:tab w:val="num" w:pos="1410"/>
        </w:tabs>
        <w:ind w:left="1410" w:hanging="705"/>
      </w:pPr>
    </w:lvl>
  </w:abstractNum>
  <w:abstractNum w:abstractNumId="4">
    <w:nsid w:val="00000007"/>
    <w:multiLevelType w:val="singleLevel"/>
    <w:tmpl w:val="00000007"/>
    <w:name w:val="WW8Num8"/>
    <w:lvl w:ilvl="0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>
      <w:start w:val="1"/>
      <w:numFmt w:val="decimal"/>
      <w:lvlText w:val="%2."/>
      <w:lvlJc w:val="left"/>
      <w:pPr>
        <w:tabs>
          <w:tab w:val="num" w:pos="3240"/>
        </w:tabs>
        <w:ind w:left="3240" w:hanging="360"/>
      </w:pPr>
    </w:lvl>
    <w:lvl w:ilvl="2">
      <w:start w:val="1"/>
      <w:numFmt w:val="decimal"/>
      <w:lvlText w:val="%3."/>
      <w:lvlJc w:val="left"/>
      <w:pPr>
        <w:tabs>
          <w:tab w:val="num" w:pos="3600"/>
        </w:tabs>
        <w:ind w:left="3600" w:hanging="36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6">
    <w:nsid w:val="018C1497"/>
    <w:multiLevelType w:val="hybridMultilevel"/>
    <w:tmpl w:val="03D8CE6E"/>
    <w:lvl w:ilvl="0" w:tplc="0419000F">
      <w:start w:val="7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1CA450D"/>
    <w:multiLevelType w:val="hybridMultilevel"/>
    <w:tmpl w:val="F4D89A2A"/>
    <w:lvl w:ilvl="0" w:tplc="8DCAF52A">
      <w:start w:val="8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8">
    <w:nsid w:val="01CF02F9"/>
    <w:multiLevelType w:val="hybridMultilevel"/>
    <w:tmpl w:val="9B38264A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7A20606"/>
    <w:multiLevelType w:val="hybridMultilevel"/>
    <w:tmpl w:val="D4264168"/>
    <w:lvl w:ilvl="0" w:tplc="789EBAC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0">
    <w:nsid w:val="096816DF"/>
    <w:multiLevelType w:val="singleLevel"/>
    <w:tmpl w:val="4CFCD8B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1">
    <w:nsid w:val="0ACD0DDC"/>
    <w:multiLevelType w:val="hybridMultilevel"/>
    <w:tmpl w:val="F9443064"/>
    <w:lvl w:ilvl="0" w:tplc="C6702C32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strike w:val="0"/>
        <w:dstrike w:val="0"/>
        <w:color w:val="auto"/>
        <w:u w:val="none"/>
        <w:effect w:val="none"/>
      </w:rPr>
    </w:lvl>
    <w:lvl w:ilvl="1" w:tplc="04190019">
      <w:start w:val="1"/>
      <w:numFmt w:val="decimal"/>
      <w:lvlText w:val="%2."/>
      <w:lvlJc w:val="left"/>
      <w:pPr>
        <w:tabs>
          <w:tab w:val="num" w:pos="1014"/>
        </w:tabs>
        <w:ind w:left="1014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734"/>
        </w:tabs>
        <w:ind w:left="1734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174"/>
        </w:tabs>
        <w:ind w:left="3174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3894"/>
        </w:tabs>
        <w:ind w:left="3894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334"/>
        </w:tabs>
        <w:ind w:left="5334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054"/>
        </w:tabs>
        <w:ind w:left="6054" w:hanging="360"/>
      </w:pPr>
      <w:rPr>
        <w:rFonts w:cs="Times New Roman"/>
      </w:rPr>
    </w:lvl>
  </w:abstractNum>
  <w:abstractNum w:abstractNumId="12">
    <w:nsid w:val="0F16721E"/>
    <w:multiLevelType w:val="hybridMultilevel"/>
    <w:tmpl w:val="D974D98A"/>
    <w:lvl w:ilvl="0" w:tplc="0419000F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7F2AFBE">
      <w:start w:val="99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6852FE3"/>
    <w:multiLevelType w:val="hybridMultilevel"/>
    <w:tmpl w:val="A7FAAFD8"/>
    <w:lvl w:ilvl="0" w:tplc="CF4A0352">
      <w:start w:val="7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1A17094C"/>
    <w:multiLevelType w:val="hybridMultilevel"/>
    <w:tmpl w:val="78EA113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9A096F"/>
    <w:multiLevelType w:val="multilevel"/>
    <w:tmpl w:val="9B38264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1FB35988"/>
    <w:multiLevelType w:val="hybridMultilevel"/>
    <w:tmpl w:val="9126F8CC"/>
    <w:lvl w:ilvl="0" w:tplc="44C81E2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Arial" w:hint="default"/>
        <w:b/>
        <w:color w:val="000000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203031E"/>
    <w:multiLevelType w:val="hybridMultilevel"/>
    <w:tmpl w:val="6902112C"/>
    <w:lvl w:ilvl="0" w:tplc="76B6872E">
      <w:start w:val="43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8">
    <w:nsid w:val="2305231D"/>
    <w:multiLevelType w:val="hybridMultilevel"/>
    <w:tmpl w:val="B98E1930"/>
    <w:lvl w:ilvl="0" w:tplc="C97E78C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3691F77"/>
    <w:multiLevelType w:val="hybridMultilevel"/>
    <w:tmpl w:val="50E4A994"/>
    <w:lvl w:ilvl="0" w:tplc="40EE4E34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2740776E"/>
    <w:multiLevelType w:val="hybridMultilevel"/>
    <w:tmpl w:val="4216AFEA"/>
    <w:lvl w:ilvl="0" w:tplc="0419000F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286013AD"/>
    <w:multiLevelType w:val="hybridMultilevel"/>
    <w:tmpl w:val="84CA9D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2F6C0B0C"/>
    <w:multiLevelType w:val="hybridMultilevel"/>
    <w:tmpl w:val="2E3C114A"/>
    <w:lvl w:ilvl="0" w:tplc="0AEA2308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>
    <w:nsid w:val="30920D22"/>
    <w:multiLevelType w:val="hybridMultilevel"/>
    <w:tmpl w:val="5CBC025A"/>
    <w:lvl w:ilvl="0" w:tplc="812AD106">
      <w:start w:val="28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4">
    <w:nsid w:val="313A2C4A"/>
    <w:multiLevelType w:val="hybridMultilevel"/>
    <w:tmpl w:val="F5568728"/>
    <w:lvl w:ilvl="0" w:tplc="D4D69404">
      <w:start w:val="110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36EE7F43"/>
    <w:multiLevelType w:val="hybridMultilevel"/>
    <w:tmpl w:val="A582E3B8"/>
    <w:lvl w:ilvl="0" w:tplc="CC1CC7B2">
      <w:start w:val="1"/>
      <w:numFmt w:val="decimal"/>
      <w:lvlText w:val="%1."/>
      <w:lvlJc w:val="left"/>
      <w:pPr>
        <w:ind w:left="90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ind w:left="735" w:hanging="360"/>
      </w:pPr>
    </w:lvl>
    <w:lvl w:ilvl="2" w:tplc="0419001B" w:tentative="1">
      <w:start w:val="1"/>
      <w:numFmt w:val="lowerRoman"/>
      <w:lvlText w:val="%3."/>
      <w:lvlJc w:val="right"/>
      <w:pPr>
        <w:ind w:left="1455" w:hanging="180"/>
      </w:pPr>
    </w:lvl>
    <w:lvl w:ilvl="3" w:tplc="0419000F" w:tentative="1">
      <w:start w:val="1"/>
      <w:numFmt w:val="decimal"/>
      <w:lvlText w:val="%4."/>
      <w:lvlJc w:val="left"/>
      <w:pPr>
        <w:ind w:left="2175" w:hanging="360"/>
      </w:pPr>
    </w:lvl>
    <w:lvl w:ilvl="4" w:tplc="04190019" w:tentative="1">
      <w:start w:val="1"/>
      <w:numFmt w:val="lowerLetter"/>
      <w:lvlText w:val="%5."/>
      <w:lvlJc w:val="left"/>
      <w:pPr>
        <w:ind w:left="2895" w:hanging="360"/>
      </w:pPr>
    </w:lvl>
    <w:lvl w:ilvl="5" w:tplc="0419001B" w:tentative="1">
      <w:start w:val="1"/>
      <w:numFmt w:val="lowerRoman"/>
      <w:lvlText w:val="%6."/>
      <w:lvlJc w:val="right"/>
      <w:pPr>
        <w:ind w:left="3615" w:hanging="180"/>
      </w:pPr>
    </w:lvl>
    <w:lvl w:ilvl="6" w:tplc="0419000F" w:tentative="1">
      <w:start w:val="1"/>
      <w:numFmt w:val="decimal"/>
      <w:lvlText w:val="%7."/>
      <w:lvlJc w:val="left"/>
      <w:pPr>
        <w:ind w:left="4335" w:hanging="360"/>
      </w:pPr>
    </w:lvl>
    <w:lvl w:ilvl="7" w:tplc="04190019" w:tentative="1">
      <w:start w:val="1"/>
      <w:numFmt w:val="lowerLetter"/>
      <w:lvlText w:val="%8."/>
      <w:lvlJc w:val="left"/>
      <w:pPr>
        <w:ind w:left="5055" w:hanging="360"/>
      </w:pPr>
    </w:lvl>
    <w:lvl w:ilvl="8" w:tplc="0419001B" w:tentative="1">
      <w:start w:val="1"/>
      <w:numFmt w:val="lowerRoman"/>
      <w:lvlText w:val="%9."/>
      <w:lvlJc w:val="right"/>
      <w:pPr>
        <w:ind w:left="5775" w:hanging="180"/>
      </w:pPr>
    </w:lvl>
  </w:abstractNum>
  <w:abstractNum w:abstractNumId="26">
    <w:nsid w:val="3E4B098B"/>
    <w:multiLevelType w:val="hybridMultilevel"/>
    <w:tmpl w:val="90F0BCFC"/>
    <w:lvl w:ilvl="0" w:tplc="A656E5C2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23F27F0"/>
    <w:multiLevelType w:val="hybridMultilevel"/>
    <w:tmpl w:val="9F1C5B56"/>
    <w:lvl w:ilvl="0" w:tplc="7AF2FAC2">
      <w:start w:val="35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8">
    <w:nsid w:val="42AF69EA"/>
    <w:multiLevelType w:val="multilevel"/>
    <w:tmpl w:val="591E5E46"/>
    <w:lvl w:ilvl="0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5824438"/>
    <w:multiLevelType w:val="hybridMultilevel"/>
    <w:tmpl w:val="5DF03C9C"/>
    <w:lvl w:ilvl="0" w:tplc="6176849E">
      <w:start w:val="109"/>
      <w:numFmt w:val="decimal"/>
      <w:lvlText w:val="%1."/>
      <w:lvlJc w:val="left"/>
      <w:pPr>
        <w:tabs>
          <w:tab w:val="num" w:pos="1560"/>
        </w:tabs>
        <w:ind w:left="156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0">
    <w:nsid w:val="4DF62066"/>
    <w:multiLevelType w:val="hybridMultilevel"/>
    <w:tmpl w:val="12548E42"/>
    <w:lvl w:ilvl="0" w:tplc="AC665C3A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1">
    <w:nsid w:val="4EF01166"/>
    <w:multiLevelType w:val="hybridMultilevel"/>
    <w:tmpl w:val="39AABF0E"/>
    <w:lvl w:ilvl="0" w:tplc="0419000F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3A8F8B2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12F430B"/>
    <w:multiLevelType w:val="hybridMultilevel"/>
    <w:tmpl w:val="4FDAD1B4"/>
    <w:lvl w:ilvl="0" w:tplc="D8664AAE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3">
    <w:nsid w:val="59E44E9C"/>
    <w:multiLevelType w:val="hybridMultilevel"/>
    <w:tmpl w:val="E0C8E736"/>
    <w:lvl w:ilvl="0" w:tplc="315E3314">
      <w:numFmt w:val="bullet"/>
      <w:lvlText w:val="-"/>
      <w:lvlJc w:val="left"/>
      <w:pPr>
        <w:tabs>
          <w:tab w:val="num" w:pos="675"/>
        </w:tabs>
        <w:ind w:left="675" w:hanging="61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34">
    <w:nsid w:val="5A9C4ADF"/>
    <w:multiLevelType w:val="singleLevel"/>
    <w:tmpl w:val="06CC4360"/>
    <w:lvl w:ilvl="0">
      <w:start w:val="3"/>
      <w:numFmt w:val="decimal"/>
      <w:lvlText w:val="15.%1."/>
      <w:legacy w:legacy="1" w:legacySpace="0" w:legacyIndent="504"/>
      <w:lvlJc w:val="left"/>
      <w:rPr>
        <w:rFonts w:ascii="Times New Roman" w:hAnsi="Times New Roman" w:cs="Times New Roman" w:hint="default"/>
      </w:rPr>
    </w:lvl>
  </w:abstractNum>
  <w:abstractNum w:abstractNumId="35">
    <w:nsid w:val="5E983927"/>
    <w:multiLevelType w:val="hybridMultilevel"/>
    <w:tmpl w:val="1A28B10C"/>
    <w:lvl w:ilvl="0" w:tplc="AC92CDF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  <w:szCs w:val="28"/>
      </w:rPr>
    </w:lvl>
    <w:lvl w:ilvl="1" w:tplc="8C50639C">
      <w:start w:val="31"/>
      <w:numFmt w:val="decimal"/>
      <w:lvlText w:val="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5F5A4AD4"/>
    <w:multiLevelType w:val="hybridMultilevel"/>
    <w:tmpl w:val="8EDC19BA"/>
    <w:lvl w:ilvl="0" w:tplc="8598BF32">
      <w:start w:val="10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16705E8"/>
    <w:multiLevelType w:val="hybridMultilevel"/>
    <w:tmpl w:val="2EDAC00A"/>
    <w:lvl w:ilvl="0" w:tplc="BEF2CD00">
      <w:start w:val="7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8">
    <w:nsid w:val="63FA32F2"/>
    <w:multiLevelType w:val="hybridMultilevel"/>
    <w:tmpl w:val="4C6C1C94"/>
    <w:lvl w:ilvl="0" w:tplc="0419000F">
      <w:start w:val="8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64554DE0"/>
    <w:multiLevelType w:val="hybridMultilevel"/>
    <w:tmpl w:val="D04CB1F8"/>
    <w:lvl w:ilvl="0" w:tplc="71C62FA8">
      <w:start w:val="1"/>
      <w:numFmt w:val="decimal"/>
      <w:lvlText w:val="%1.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0">
    <w:nsid w:val="6F9F6CEA"/>
    <w:multiLevelType w:val="hybridMultilevel"/>
    <w:tmpl w:val="EE62CFB6"/>
    <w:lvl w:ilvl="0" w:tplc="0419000F">
      <w:start w:val="3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41">
    <w:nsid w:val="70C6348B"/>
    <w:multiLevelType w:val="hybridMultilevel"/>
    <w:tmpl w:val="885234CE"/>
    <w:lvl w:ilvl="0" w:tplc="DC76502E">
      <w:start w:val="6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2">
    <w:nsid w:val="72FA3D8A"/>
    <w:multiLevelType w:val="hybridMultilevel"/>
    <w:tmpl w:val="89560FF0"/>
    <w:lvl w:ilvl="0" w:tplc="09C4E8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9C4E87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B5361BB"/>
    <w:multiLevelType w:val="hybridMultilevel"/>
    <w:tmpl w:val="2B723DB8"/>
    <w:lvl w:ilvl="0" w:tplc="41DE76A6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4">
    <w:nsid w:val="7E205BE2"/>
    <w:multiLevelType w:val="multilevel"/>
    <w:tmpl w:val="39AABF0E"/>
    <w:lvl w:ilvl="0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1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25"/>
  </w:num>
  <w:num w:numId="9">
    <w:abstractNumId w:val="35"/>
  </w:num>
  <w:num w:numId="10">
    <w:abstractNumId w:val="23"/>
  </w:num>
  <w:num w:numId="11">
    <w:abstractNumId w:val="40"/>
  </w:num>
  <w:num w:numId="12">
    <w:abstractNumId w:val="31"/>
  </w:num>
  <w:num w:numId="13">
    <w:abstractNumId w:val="44"/>
  </w:num>
  <w:num w:numId="14">
    <w:abstractNumId w:val="13"/>
  </w:num>
  <w:num w:numId="15">
    <w:abstractNumId w:val="32"/>
  </w:num>
  <w:num w:numId="16">
    <w:abstractNumId w:val="10"/>
  </w:num>
  <w:num w:numId="17">
    <w:abstractNumId w:val="7"/>
  </w:num>
  <w:num w:numId="18">
    <w:abstractNumId w:val="34"/>
  </w:num>
  <w:num w:numId="19">
    <w:abstractNumId w:val="8"/>
  </w:num>
  <w:num w:numId="20">
    <w:abstractNumId w:val="19"/>
  </w:num>
  <w:num w:numId="21">
    <w:abstractNumId w:val="26"/>
  </w:num>
  <w:num w:numId="22">
    <w:abstractNumId w:val="27"/>
  </w:num>
  <w:num w:numId="23">
    <w:abstractNumId w:val="20"/>
  </w:num>
  <w:num w:numId="24">
    <w:abstractNumId w:val="17"/>
  </w:num>
  <w:num w:numId="25">
    <w:abstractNumId w:val="12"/>
  </w:num>
  <w:num w:numId="26">
    <w:abstractNumId w:val="28"/>
  </w:num>
  <w:num w:numId="27">
    <w:abstractNumId w:val="6"/>
  </w:num>
  <w:num w:numId="28">
    <w:abstractNumId w:val="38"/>
  </w:num>
  <w:num w:numId="29">
    <w:abstractNumId w:val="36"/>
  </w:num>
  <w:num w:numId="30">
    <w:abstractNumId w:val="24"/>
  </w:num>
  <w:num w:numId="31">
    <w:abstractNumId w:val="29"/>
  </w:num>
  <w:num w:numId="32">
    <w:abstractNumId w:val="15"/>
  </w:num>
  <w:num w:numId="33">
    <w:abstractNumId w:val="41"/>
  </w:num>
  <w:num w:numId="34">
    <w:abstractNumId w:val="37"/>
  </w:num>
  <w:num w:numId="35">
    <w:abstractNumId w:val="22"/>
  </w:num>
  <w:num w:numId="36">
    <w:abstractNumId w:val="39"/>
  </w:num>
  <w:num w:numId="37">
    <w:abstractNumId w:val="43"/>
  </w:num>
  <w:num w:numId="38">
    <w:abstractNumId w:val="33"/>
  </w:num>
  <w:num w:numId="39">
    <w:abstractNumId w:val="30"/>
  </w:num>
  <w:num w:numId="40">
    <w:abstractNumId w:val="9"/>
  </w:num>
  <w:num w:numId="4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4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7E2D"/>
    <w:rsid w:val="00007C88"/>
    <w:rsid w:val="0001354A"/>
    <w:rsid w:val="00032C25"/>
    <w:rsid w:val="00061036"/>
    <w:rsid w:val="00065E1C"/>
    <w:rsid w:val="000665DB"/>
    <w:rsid w:val="00082961"/>
    <w:rsid w:val="0008567D"/>
    <w:rsid w:val="000A25C9"/>
    <w:rsid w:val="000A3AE1"/>
    <w:rsid w:val="000A68D2"/>
    <w:rsid w:val="000B1B3D"/>
    <w:rsid w:val="000F3870"/>
    <w:rsid w:val="000F6B42"/>
    <w:rsid w:val="00124E07"/>
    <w:rsid w:val="00126124"/>
    <w:rsid w:val="00127F88"/>
    <w:rsid w:val="001361A8"/>
    <w:rsid w:val="00150D18"/>
    <w:rsid w:val="00156D3A"/>
    <w:rsid w:val="0019109F"/>
    <w:rsid w:val="001924AB"/>
    <w:rsid w:val="00193882"/>
    <w:rsid w:val="00196B24"/>
    <w:rsid w:val="001A4098"/>
    <w:rsid w:val="001B30E6"/>
    <w:rsid w:val="001B3F31"/>
    <w:rsid w:val="001C52E5"/>
    <w:rsid w:val="001E1961"/>
    <w:rsid w:val="001E2290"/>
    <w:rsid w:val="001F0FDA"/>
    <w:rsid w:val="001F10ED"/>
    <w:rsid w:val="001F4E30"/>
    <w:rsid w:val="001F5B6D"/>
    <w:rsid w:val="00222F6D"/>
    <w:rsid w:val="00242F7C"/>
    <w:rsid w:val="00244515"/>
    <w:rsid w:val="00245AB3"/>
    <w:rsid w:val="00254A43"/>
    <w:rsid w:val="002618F5"/>
    <w:rsid w:val="00261F45"/>
    <w:rsid w:val="00263CC7"/>
    <w:rsid w:val="0027286C"/>
    <w:rsid w:val="00280F42"/>
    <w:rsid w:val="002823EE"/>
    <w:rsid w:val="00287F24"/>
    <w:rsid w:val="002A68CD"/>
    <w:rsid w:val="002A703D"/>
    <w:rsid w:val="002B2F63"/>
    <w:rsid w:val="002C07A9"/>
    <w:rsid w:val="002D3A3E"/>
    <w:rsid w:val="002E666E"/>
    <w:rsid w:val="00302CE9"/>
    <w:rsid w:val="003151CF"/>
    <w:rsid w:val="003228C7"/>
    <w:rsid w:val="00325B83"/>
    <w:rsid w:val="003339FD"/>
    <w:rsid w:val="00336054"/>
    <w:rsid w:val="003448D4"/>
    <w:rsid w:val="0036024D"/>
    <w:rsid w:val="00362405"/>
    <w:rsid w:val="00377E6F"/>
    <w:rsid w:val="00380BB6"/>
    <w:rsid w:val="003873D9"/>
    <w:rsid w:val="003926E2"/>
    <w:rsid w:val="003977FE"/>
    <w:rsid w:val="003B1E27"/>
    <w:rsid w:val="003B3741"/>
    <w:rsid w:val="003C317C"/>
    <w:rsid w:val="003D2140"/>
    <w:rsid w:val="003D3950"/>
    <w:rsid w:val="003E6A71"/>
    <w:rsid w:val="003E7B46"/>
    <w:rsid w:val="00400C0E"/>
    <w:rsid w:val="00412021"/>
    <w:rsid w:val="00430F02"/>
    <w:rsid w:val="0043277F"/>
    <w:rsid w:val="00436393"/>
    <w:rsid w:val="00442193"/>
    <w:rsid w:val="004578AA"/>
    <w:rsid w:val="00466199"/>
    <w:rsid w:val="0046688B"/>
    <w:rsid w:val="00472A22"/>
    <w:rsid w:val="00480165"/>
    <w:rsid w:val="00485B6B"/>
    <w:rsid w:val="00486F9E"/>
    <w:rsid w:val="00495E1C"/>
    <w:rsid w:val="00496DAD"/>
    <w:rsid w:val="004A50E0"/>
    <w:rsid w:val="004B6C2B"/>
    <w:rsid w:val="004C4374"/>
    <w:rsid w:val="004C5D8F"/>
    <w:rsid w:val="004C6931"/>
    <w:rsid w:val="004D07BE"/>
    <w:rsid w:val="004F057B"/>
    <w:rsid w:val="004F129C"/>
    <w:rsid w:val="004F1E69"/>
    <w:rsid w:val="004F2EBE"/>
    <w:rsid w:val="00520FD2"/>
    <w:rsid w:val="00530F70"/>
    <w:rsid w:val="00551F53"/>
    <w:rsid w:val="00552881"/>
    <w:rsid w:val="00557BA3"/>
    <w:rsid w:val="00562137"/>
    <w:rsid w:val="00565E35"/>
    <w:rsid w:val="00574098"/>
    <w:rsid w:val="005951BA"/>
    <w:rsid w:val="00595F01"/>
    <w:rsid w:val="005A79F7"/>
    <w:rsid w:val="005D062B"/>
    <w:rsid w:val="005D1491"/>
    <w:rsid w:val="00600AC1"/>
    <w:rsid w:val="00601FB2"/>
    <w:rsid w:val="0062339F"/>
    <w:rsid w:val="006358C5"/>
    <w:rsid w:val="006608CE"/>
    <w:rsid w:val="00666EFA"/>
    <w:rsid w:val="00667222"/>
    <w:rsid w:val="006812A8"/>
    <w:rsid w:val="006830E0"/>
    <w:rsid w:val="00686F37"/>
    <w:rsid w:val="006B7D61"/>
    <w:rsid w:val="006C132F"/>
    <w:rsid w:val="006C7AB1"/>
    <w:rsid w:val="006D3A99"/>
    <w:rsid w:val="006E0AAF"/>
    <w:rsid w:val="006F6530"/>
    <w:rsid w:val="006F76F5"/>
    <w:rsid w:val="00713648"/>
    <w:rsid w:val="00714DCD"/>
    <w:rsid w:val="00714DF6"/>
    <w:rsid w:val="00737CE9"/>
    <w:rsid w:val="007A5C0F"/>
    <w:rsid w:val="007D1422"/>
    <w:rsid w:val="007D14B4"/>
    <w:rsid w:val="007E19E2"/>
    <w:rsid w:val="007E420A"/>
    <w:rsid w:val="007E485E"/>
    <w:rsid w:val="007F4E4D"/>
    <w:rsid w:val="008074B1"/>
    <w:rsid w:val="00815B26"/>
    <w:rsid w:val="00821077"/>
    <w:rsid w:val="0082369C"/>
    <w:rsid w:val="0082502E"/>
    <w:rsid w:val="00835765"/>
    <w:rsid w:val="00863A6E"/>
    <w:rsid w:val="008732FA"/>
    <w:rsid w:val="0087595C"/>
    <w:rsid w:val="00880ECB"/>
    <w:rsid w:val="008823E7"/>
    <w:rsid w:val="008864A2"/>
    <w:rsid w:val="0089439E"/>
    <w:rsid w:val="008964EA"/>
    <w:rsid w:val="008966C8"/>
    <w:rsid w:val="008A1F73"/>
    <w:rsid w:val="008A624F"/>
    <w:rsid w:val="008A68DC"/>
    <w:rsid w:val="008A74BE"/>
    <w:rsid w:val="008B2360"/>
    <w:rsid w:val="008B25C9"/>
    <w:rsid w:val="008B4B5C"/>
    <w:rsid w:val="008C0680"/>
    <w:rsid w:val="008E32FB"/>
    <w:rsid w:val="008E52FC"/>
    <w:rsid w:val="008E673D"/>
    <w:rsid w:val="008F05CE"/>
    <w:rsid w:val="008F4B5F"/>
    <w:rsid w:val="008F7B0D"/>
    <w:rsid w:val="009060CB"/>
    <w:rsid w:val="00906FA4"/>
    <w:rsid w:val="00910B97"/>
    <w:rsid w:val="009240A2"/>
    <w:rsid w:val="00930090"/>
    <w:rsid w:val="00932B23"/>
    <w:rsid w:val="009427B3"/>
    <w:rsid w:val="0094289D"/>
    <w:rsid w:val="009603C6"/>
    <w:rsid w:val="009629F4"/>
    <w:rsid w:val="00971105"/>
    <w:rsid w:val="00984E27"/>
    <w:rsid w:val="00986AA0"/>
    <w:rsid w:val="00991489"/>
    <w:rsid w:val="00991FAB"/>
    <w:rsid w:val="009B64EE"/>
    <w:rsid w:val="009E13D7"/>
    <w:rsid w:val="009F51B7"/>
    <w:rsid w:val="009F65B5"/>
    <w:rsid w:val="00A0667F"/>
    <w:rsid w:val="00A07FD9"/>
    <w:rsid w:val="00A229E0"/>
    <w:rsid w:val="00A32387"/>
    <w:rsid w:val="00A33664"/>
    <w:rsid w:val="00A42DD0"/>
    <w:rsid w:val="00A5725B"/>
    <w:rsid w:val="00A646A1"/>
    <w:rsid w:val="00A6586D"/>
    <w:rsid w:val="00A65C01"/>
    <w:rsid w:val="00A73E3F"/>
    <w:rsid w:val="00A778A8"/>
    <w:rsid w:val="00A80B2C"/>
    <w:rsid w:val="00A84ACF"/>
    <w:rsid w:val="00A93D08"/>
    <w:rsid w:val="00A93F8A"/>
    <w:rsid w:val="00AA01EE"/>
    <w:rsid w:val="00AC1D66"/>
    <w:rsid w:val="00AD1F25"/>
    <w:rsid w:val="00AE1AFA"/>
    <w:rsid w:val="00B06C34"/>
    <w:rsid w:val="00B10B07"/>
    <w:rsid w:val="00B30DEA"/>
    <w:rsid w:val="00B37E2D"/>
    <w:rsid w:val="00B40BD4"/>
    <w:rsid w:val="00B44D8B"/>
    <w:rsid w:val="00B46C14"/>
    <w:rsid w:val="00B66996"/>
    <w:rsid w:val="00B6763F"/>
    <w:rsid w:val="00B76265"/>
    <w:rsid w:val="00B84594"/>
    <w:rsid w:val="00B87EDC"/>
    <w:rsid w:val="00BA2B9B"/>
    <w:rsid w:val="00BC0F82"/>
    <w:rsid w:val="00BC373A"/>
    <w:rsid w:val="00BE46EF"/>
    <w:rsid w:val="00BF03AC"/>
    <w:rsid w:val="00BF21A6"/>
    <w:rsid w:val="00C12403"/>
    <w:rsid w:val="00C22022"/>
    <w:rsid w:val="00C64655"/>
    <w:rsid w:val="00C756FD"/>
    <w:rsid w:val="00C938DC"/>
    <w:rsid w:val="00C95480"/>
    <w:rsid w:val="00CA23F3"/>
    <w:rsid w:val="00CB16D1"/>
    <w:rsid w:val="00CB2A66"/>
    <w:rsid w:val="00CB64B8"/>
    <w:rsid w:val="00CB7A82"/>
    <w:rsid w:val="00CC1538"/>
    <w:rsid w:val="00CC15C7"/>
    <w:rsid w:val="00CD3332"/>
    <w:rsid w:val="00CD59D6"/>
    <w:rsid w:val="00CE3765"/>
    <w:rsid w:val="00CE3D70"/>
    <w:rsid w:val="00D0009D"/>
    <w:rsid w:val="00D02260"/>
    <w:rsid w:val="00D1405F"/>
    <w:rsid w:val="00D21A72"/>
    <w:rsid w:val="00D305E0"/>
    <w:rsid w:val="00D3629B"/>
    <w:rsid w:val="00D54755"/>
    <w:rsid w:val="00D56D21"/>
    <w:rsid w:val="00D56F4F"/>
    <w:rsid w:val="00D81719"/>
    <w:rsid w:val="00D81CD5"/>
    <w:rsid w:val="00D84D95"/>
    <w:rsid w:val="00D91CDC"/>
    <w:rsid w:val="00DA21E1"/>
    <w:rsid w:val="00DB77C5"/>
    <w:rsid w:val="00DE70AE"/>
    <w:rsid w:val="00DF093C"/>
    <w:rsid w:val="00E058C5"/>
    <w:rsid w:val="00E14EB9"/>
    <w:rsid w:val="00E164AE"/>
    <w:rsid w:val="00E312CA"/>
    <w:rsid w:val="00E31344"/>
    <w:rsid w:val="00E408C7"/>
    <w:rsid w:val="00E45E5C"/>
    <w:rsid w:val="00E52EB2"/>
    <w:rsid w:val="00E54DA7"/>
    <w:rsid w:val="00E6517E"/>
    <w:rsid w:val="00E96D9E"/>
    <w:rsid w:val="00EA2364"/>
    <w:rsid w:val="00EB205A"/>
    <w:rsid w:val="00EC74F4"/>
    <w:rsid w:val="00ED1F0E"/>
    <w:rsid w:val="00ED4A5B"/>
    <w:rsid w:val="00ED50AE"/>
    <w:rsid w:val="00ED5A5B"/>
    <w:rsid w:val="00ED764A"/>
    <w:rsid w:val="00EF1F35"/>
    <w:rsid w:val="00EF7754"/>
    <w:rsid w:val="00EF7BF1"/>
    <w:rsid w:val="00F00F14"/>
    <w:rsid w:val="00F03668"/>
    <w:rsid w:val="00F15956"/>
    <w:rsid w:val="00F30521"/>
    <w:rsid w:val="00F33C6A"/>
    <w:rsid w:val="00F543C3"/>
    <w:rsid w:val="00F65556"/>
    <w:rsid w:val="00F7366F"/>
    <w:rsid w:val="00F875FE"/>
    <w:rsid w:val="00FA2285"/>
    <w:rsid w:val="00FB3752"/>
    <w:rsid w:val="00FB5C3B"/>
    <w:rsid w:val="00FC4F9E"/>
    <w:rsid w:val="00FC6440"/>
    <w:rsid w:val="00FD3E69"/>
    <w:rsid w:val="00FD42E2"/>
    <w:rsid w:val="00FE2358"/>
    <w:rsid w:val="00FF3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11DA2F6-6544-4DC8-B67C-BEEB4635C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7A9"/>
    <w:rPr>
      <w:sz w:val="24"/>
      <w:szCs w:val="24"/>
    </w:rPr>
  </w:style>
  <w:style w:type="paragraph" w:styleId="1">
    <w:name w:val="heading 1"/>
    <w:aliases w:val="Глава"/>
    <w:basedOn w:val="a"/>
    <w:next w:val="a"/>
    <w:link w:val="10"/>
    <w:qFormat/>
    <w:rsid w:val="002C07A9"/>
    <w:pPr>
      <w:keepNext/>
      <w:tabs>
        <w:tab w:val="left" w:pos="180"/>
        <w:tab w:val="left" w:pos="360"/>
      </w:tabs>
      <w:jc w:val="right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3228C7"/>
    <w:pPr>
      <w:keepNext/>
      <w:spacing w:before="120" w:after="60"/>
      <w:ind w:firstLine="709"/>
      <w:outlineLvl w:val="1"/>
    </w:pPr>
    <w:rPr>
      <w:rFonts w:cs="Arial"/>
      <w:b/>
      <w:bCs/>
      <w:i/>
      <w:iCs/>
      <w:kern w:val="28"/>
      <w:sz w:val="28"/>
      <w:szCs w:val="28"/>
    </w:rPr>
  </w:style>
  <w:style w:type="paragraph" w:styleId="3">
    <w:name w:val="heading 3"/>
    <w:basedOn w:val="a"/>
    <w:next w:val="a"/>
    <w:link w:val="30"/>
    <w:qFormat/>
    <w:rsid w:val="007A5C0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3228C7"/>
    <w:pPr>
      <w:keepNext/>
      <w:outlineLvl w:val="3"/>
    </w:pPr>
    <w:rPr>
      <w:b/>
      <w:i/>
      <w:color w:val="FF0000"/>
    </w:rPr>
  </w:style>
  <w:style w:type="paragraph" w:styleId="5">
    <w:name w:val="heading 5"/>
    <w:basedOn w:val="a"/>
    <w:next w:val="a"/>
    <w:link w:val="50"/>
    <w:qFormat/>
    <w:rsid w:val="003228C7"/>
    <w:pPr>
      <w:keepNext/>
      <w:jc w:val="center"/>
      <w:outlineLvl w:val="4"/>
    </w:pPr>
    <w:rPr>
      <w:b/>
      <w:i/>
      <w:color w:val="FF0000"/>
    </w:rPr>
  </w:style>
  <w:style w:type="paragraph" w:styleId="6">
    <w:name w:val="heading 6"/>
    <w:basedOn w:val="a"/>
    <w:next w:val="a"/>
    <w:link w:val="60"/>
    <w:qFormat/>
    <w:rsid w:val="003228C7"/>
    <w:pPr>
      <w:keepNext/>
      <w:keepLines/>
      <w:widowControl w:val="0"/>
      <w:spacing w:line="360" w:lineRule="auto"/>
      <w:jc w:val="both"/>
      <w:outlineLvl w:val="5"/>
    </w:pPr>
    <w:rPr>
      <w:b/>
      <w:bCs/>
      <w:kern w:val="2"/>
    </w:rPr>
  </w:style>
  <w:style w:type="paragraph" w:styleId="7">
    <w:name w:val="heading 7"/>
    <w:basedOn w:val="a"/>
    <w:next w:val="a"/>
    <w:link w:val="70"/>
    <w:qFormat/>
    <w:rsid w:val="003228C7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3228C7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3228C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C07A9"/>
    <w:pPr>
      <w:ind w:firstLine="360"/>
      <w:jc w:val="both"/>
    </w:pPr>
  </w:style>
  <w:style w:type="paragraph" w:styleId="a5">
    <w:name w:val="Body Text"/>
    <w:basedOn w:val="a"/>
    <w:link w:val="a6"/>
    <w:rsid w:val="002C07A9"/>
    <w:pPr>
      <w:jc w:val="both"/>
    </w:pPr>
  </w:style>
  <w:style w:type="paragraph" w:styleId="21">
    <w:name w:val="Body Text Indent 2"/>
    <w:basedOn w:val="a"/>
    <w:link w:val="22"/>
    <w:uiPriority w:val="99"/>
    <w:rsid w:val="002C07A9"/>
    <w:pPr>
      <w:ind w:firstLine="708"/>
      <w:jc w:val="both"/>
    </w:pPr>
  </w:style>
  <w:style w:type="table" w:styleId="a7">
    <w:name w:val="Table Grid"/>
    <w:basedOn w:val="a1"/>
    <w:rsid w:val="008210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82107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rmal">
    <w:name w:val="ConsPlusNormal"/>
    <w:link w:val="ConsPlusNormal0"/>
    <w:rsid w:val="008E32F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7A5C0F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8">
    <w:name w:val="Название Знак"/>
    <w:basedOn w:val="a0"/>
    <w:link w:val="a9"/>
    <w:locked/>
    <w:rsid w:val="00DB77C5"/>
    <w:rPr>
      <w:b/>
      <w:sz w:val="28"/>
      <w:szCs w:val="24"/>
      <w:lang w:val="ru-RU" w:eastAsia="ru-RU" w:bidi="ar-SA"/>
    </w:rPr>
  </w:style>
  <w:style w:type="paragraph" w:styleId="a9">
    <w:name w:val="Title"/>
    <w:basedOn w:val="a"/>
    <w:link w:val="a8"/>
    <w:qFormat/>
    <w:rsid w:val="00DB77C5"/>
    <w:pPr>
      <w:jc w:val="center"/>
    </w:pPr>
    <w:rPr>
      <w:b/>
      <w:sz w:val="28"/>
    </w:rPr>
  </w:style>
  <w:style w:type="character" w:customStyle="1" w:styleId="aa">
    <w:name w:val="Подзаголовок Знак"/>
    <w:basedOn w:val="a0"/>
    <w:link w:val="ab"/>
    <w:locked/>
    <w:rsid w:val="00DB77C5"/>
    <w:rPr>
      <w:b/>
      <w:sz w:val="28"/>
      <w:szCs w:val="24"/>
      <w:lang w:val="ru-RU" w:eastAsia="ru-RU" w:bidi="ar-SA"/>
    </w:rPr>
  </w:style>
  <w:style w:type="paragraph" w:styleId="ab">
    <w:name w:val="Subtitle"/>
    <w:basedOn w:val="a"/>
    <w:link w:val="aa"/>
    <w:qFormat/>
    <w:rsid w:val="00DB77C5"/>
    <w:pPr>
      <w:jc w:val="center"/>
    </w:pPr>
    <w:rPr>
      <w:b/>
      <w:sz w:val="28"/>
    </w:rPr>
  </w:style>
  <w:style w:type="paragraph" w:customStyle="1" w:styleId="ac">
    <w:name w:val="Знак"/>
    <w:basedOn w:val="a"/>
    <w:rsid w:val="00DB77C5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31">
    <w:name w:val="Body Text 3"/>
    <w:basedOn w:val="a"/>
    <w:link w:val="32"/>
    <w:rsid w:val="003228C7"/>
    <w:pPr>
      <w:spacing w:after="120"/>
    </w:pPr>
    <w:rPr>
      <w:sz w:val="16"/>
      <w:szCs w:val="16"/>
    </w:rPr>
  </w:style>
  <w:style w:type="paragraph" w:styleId="33">
    <w:name w:val="Body Text Indent 3"/>
    <w:basedOn w:val="a"/>
    <w:link w:val="34"/>
    <w:rsid w:val="003228C7"/>
    <w:pPr>
      <w:spacing w:after="120"/>
      <w:ind w:left="283"/>
    </w:pPr>
    <w:rPr>
      <w:sz w:val="16"/>
      <w:szCs w:val="16"/>
    </w:rPr>
  </w:style>
  <w:style w:type="character" w:styleId="ad">
    <w:name w:val="Hyperlink"/>
    <w:basedOn w:val="a0"/>
    <w:rsid w:val="003228C7"/>
    <w:rPr>
      <w:color w:val="0000FF"/>
      <w:u w:val="single"/>
    </w:rPr>
  </w:style>
  <w:style w:type="character" w:styleId="ae">
    <w:name w:val="FollowedHyperlink"/>
    <w:basedOn w:val="a0"/>
    <w:rsid w:val="003228C7"/>
    <w:rPr>
      <w:color w:val="800080"/>
      <w:u w:val="single"/>
    </w:rPr>
  </w:style>
  <w:style w:type="character" w:customStyle="1" w:styleId="10">
    <w:name w:val="Заголовок 1 Знак"/>
    <w:aliases w:val="Глава Знак"/>
    <w:basedOn w:val="a0"/>
    <w:link w:val="1"/>
    <w:locked/>
    <w:rsid w:val="003228C7"/>
    <w:rPr>
      <w:b/>
      <w:bCs/>
      <w:sz w:val="24"/>
      <w:szCs w:val="24"/>
      <w:lang w:val="ru-RU" w:eastAsia="ru-RU" w:bidi="ar-SA"/>
    </w:rPr>
  </w:style>
  <w:style w:type="character" w:customStyle="1" w:styleId="20">
    <w:name w:val="Заголовок 2 Знак"/>
    <w:basedOn w:val="a0"/>
    <w:link w:val="2"/>
    <w:locked/>
    <w:rsid w:val="003228C7"/>
    <w:rPr>
      <w:rFonts w:cs="Arial"/>
      <w:b/>
      <w:bCs/>
      <w:i/>
      <w:iCs/>
      <w:kern w:val="28"/>
      <w:sz w:val="28"/>
      <w:szCs w:val="28"/>
      <w:lang w:val="ru-RU" w:eastAsia="ru-RU" w:bidi="ar-SA"/>
    </w:rPr>
  </w:style>
  <w:style w:type="character" w:customStyle="1" w:styleId="30">
    <w:name w:val="Заголовок 3 Знак"/>
    <w:basedOn w:val="a0"/>
    <w:link w:val="3"/>
    <w:locked/>
    <w:rsid w:val="003228C7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basedOn w:val="a0"/>
    <w:link w:val="4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50">
    <w:name w:val="Заголовок 5 Знак"/>
    <w:basedOn w:val="a0"/>
    <w:link w:val="5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60">
    <w:name w:val="Заголовок 6 Знак"/>
    <w:basedOn w:val="a0"/>
    <w:link w:val="6"/>
    <w:locked/>
    <w:rsid w:val="003228C7"/>
    <w:rPr>
      <w:b/>
      <w:bCs/>
      <w:kern w:val="2"/>
      <w:sz w:val="24"/>
      <w:szCs w:val="24"/>
      <w:lang w:val="ru-RU" w:eastAsia="ru-RU" w:bidi="ar-SA"/>
    </w:rPr>
  </w:style>
  <w:style w:type="character" w:customStyle="1" w:styleId="70">
    <w:name w:val="Заголовок 7 Знак"/>
    <w:basedOn w:val="a0"/>
    <w:link w:val="7"/>
    <w:locked/>
    <w:rsid w:val="003228C7"/>
    <w:rPr>
      <w:sz w:val="24"/>
      <w:szCs w:val="24"/>
      <w:lang w:val="ru-RU" w:eastAsia="ru-RU" w:bidi="ar-SA"/>
    </w:rPr>
  </w:style>
  <w:style w:type="character" w:customStyle="1" w:styleId="80">
    <w:name w:val="Заголовок 8 Знак"/>
    <w:basedOn w:val="a0"/>
    <w:link w:val="8"/>
    <w:locked/>
    <w:rsid w:val="003228C7"/>
    <w:rPr>
      <w:i/>
      <w:iCs/>
      <w:sz w:val="24"/>
      <w:szCs w:val="24"/>
      <w:lang w:val="ru-RU" w:eastAsia="ru-RU" w:bidi="ar-SA"/>
    </w:rPr>
  </w:style>
  <w:style w:type="character" w:customStyle="1" w:styleId="90">
    <w:name w:val="Заголовок 9 Знак"/>
    <w:basedOn w:val="a0"/>
    <w:link w:val="9"/>
    <w:locked/>
    <w:rsid w:val="003228C7"/>
    <w:rPr>
      <w:rFonts w:ascii="Arial" w:hAnsi="Arial" w:cs="Arial"/>
      <w:sz w:val="22"/>
      <w:szCs w:val="22"/>
      <w:lang w:val="ru-RU" w:eastAsia="ru-RU" w:bidi="ar-SA"/>
    </w:rPr>
  </w:style>
  <w:style w:type="character" w:customStyle="1" w:styleId="af">
    <w:name w:val="Текст сноски Знак"/>
    <w:basedOn w:val="a0"/>
    <w:link w:val="af0"/>
    <w:semiHidden/>
    <w:locked/>
    <w:rsid w:val="003228C7"/>
    <w:rPr>
      <w:lang w:val="ru-RU" w:eastAsia="ru-RU" w:bidi="ar-SA"/>
    </w:rPr>
  </w:style>
  <w:style w:type="paragraph" w:styleId="af0">
    <w:name w:val="footnote text"/>
    <w:basedOn w:val="a"/>
    <w:link w:val="af"/>
    <w:semiHidden/>
    <w:rsid w:val="003228C7"/>
    <w:rPr>
      <w:sz w:val="20"/>
      <w:szCs w:val="20"/>
    </w:rPr>
  </w:style>
  <w:style w:type="character" w:customStyle="1" w:styleId="af1">
    <w:name w:val="Верхний колонтитул Знак"/>
    <w:basedOn w:val="a0"/>
    <w:link w:val="af2"/>
    <w:locked/>
    <w:rsid w:val="003228C7"/>
    <w:rPr>
      <w:sz w:val="24"/>
      <w:szCs w:val="24"/>
      <w:lang w:val="ru-RU" w:eastAsia="ru-RU" w:bidi="ar-SA"/>
    </w:rPr>
  </w:style>
  <w:style w:type="paragraph" w:styleId="af2">
    <w:name w:val="header"/>
    <w:basedOn w:val="a"/>
    <w:link w:val="af1"/>
    <w:rsid w:val="003228C7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4"/>
    <w:locked/>
    <w:rsid w:val="003228C7"/>
    <w:rPr>
      <w:sz w:val="24"/>
      <w:szCs w:val="24"/>
      <w:lang w:val="ru-RU" w:eastAsia="ru-RU" w:bidi="ar-SA"/>
    </w:rPr>
  </w:style>
  <w:style w:type="paragraph" w:styleId="af4">
    <w:name w:val="footer"/>
    <w:basedOn w:val="a"/>
    <w:link w:val="af3"/>
    <w:rsid w:val="003228C7"/>
    <w:pPr>
      <w:tabs>
        <w:tab w:val="center" w:pos="4677"/>
        <w:tab w:val="right" w:pos="9355"/>
      </w:tabs>
    </w:pPr>
  </w:style>
  <w:style w:type="character" w:customStyle="1" w:styleId="23">
    <w:name w:val="Знак Знак2"/>
    <w:basedOn w:val="a0"/>
    <w:locked/>
    <w:rsid w:val="003228C7"/>
    <w:rPr>
      <w:b/>
      <w:kern w:val="2"/>
      <w:sz w:val="28"/>
      <w:szCs w:val="24"/>
      <w:lang w:val="ru-RU" w:eastAsia="ru-RU" w:bidi="ar-SA"/>
    </w:rPr>
  </w:style>
  <w:style w:type="character" w:customStyle="1" w:styleId="a6">
    <w:name w:val="Основной текст Знак"/>
    <w:basedOn w:val="a0"/>
    <w:link w:val="a5"/>
    <w:locked/>
    <w:rsid w:val="003228C7"/>
    <w:rPr>
      <w:sz w:val="24"/>
      <w:szCs w:val="24"/>
      <w:lang w:val="ru-RU" w:eastAsia="ru-RU" w:bidi="ar-SA"/>
    </w:rPr>
  </w:style>
  <w:style w:type="character" w:customStyle="1" w:styleId="a4">
    <w:name w:val="Основной текст с отступом Знак"/>
    <w:basedOn w:val="a0"/>
    <w:link w:val="a3"/>
    <w:locked/>
    <w:rsid w:val="003228C7"/>
    <w:rPr>
      <w:sz w:val="24"/>
      <w:szCs w:val="24"/>
      <w:lang w:val="ru-RU" w:eastAsia="ru-RU" w:bidi="ar-SA"/>
    </w:rPr>
  </w:style>
  <w:style w:type="character" w:customStyle="1" w:styleId="24">
    <w:name w:val="Основной текст 2 Знак"/>
    <w:basedOn w:val="a0"/>
    <w:link w:val="25"/>
    <w:locked/>
    <w:rsid w:val="003228C7"/>
    <w:rPr>
      <w:color w:val="FF0000"/>
      <w:sz w:val="24"/>
      <w:szCs w:val="24"/>
      <w:lang w:val="ru-RU" w:eastAsia="ru-RU" w:bidi="ar-SA"/>
    </w:rPr>
  </w:style>
  <w:style w:type="paragraph" w:styleId="25">
    <w:name w:val="Body Text 2"/>
    <w:basedOn w:val="a"/>
    <w:link w:val="24"/>
    <w:rsid w:val="003228C7"/>
    <w:rPr>
      <w:color w:val="FF0000"/>
    </w:rPr>
  </w:style>
  <w:style w:type="character" w:customStyle="1" w:styleId="22">
    <w:name w:val="Основной текст с отступом 2 Знак"/>
    <w:basedOn w:val="a0"/>
    <w:link w:val="21"/>
    <w:locked/>
    <w:rsid w:val="003228C7"/>
    <w:rPr>
      <w:sz w:val="24"/>
      <w:szCs w:val="24"/>
      <w:lang w:val="ru-RU" w:eastAsia="ru-RU" w:bidi="ar-SA"/>
    </w:rPr>
  </w:style>
  <w:style w:type="character" w:customStyle="1" w:styleId="34">
    <w:name w:val="Основной текст с отступом 3 Знак"/>
    <w:basedOn w:val="a0"/>
    <w:link w:val="33"/>
    <w:locked/>
    <w:rsid w:val="003228C7"/>
    <w:rPr>
      <w:sz w:val="16"/>
      <w:szCs w:val="16"/>
      <w:lang w:val="ru-RU" w:eastAsia="ru-RU" w:bidi="ar-SA"/>
    </w:rPr>
  </w:style>
  <w:style w:type="paragraph" w:customStyle="1" w:styleId="ConsNonformat">
    <w:name w:val="ConsNonformat"/>
    <w:rsid w:val="003228C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aanao">
    <w:name w:val="aa?anao"/>
    <w:basedOn w:val="a"/>
    <w:next w:val="a"/>
    <w:rsid w:val="003228C7"/>
    <w:pPr>
      <w:overflowPunct w:val="0"/>
      <w:autoSpaceDE w:val="0"/>
      <w:autoSpaceDN w:val="0"/>
      <w:adjustRightInd w:val="0"/>
      <w:jc w:val="center"/>
    </w:pPr>
    <w:rPr>
      <w:sz w:val="30"/>
      <w:szCs w:val="30"/>
    </w:rPr>
  </w:style>
  <w:style w:type="paragraph" w:customStyle="1" w:styleId="af5">
    <w:name w:val="адресат"/>
    <w:basedOn w:val="a"/>
    <w:next w:val="a"/>
    <w:rsid w:val="003228C7"/>
    <w:pPr>
      <w:autoSpaceDE w:val="0"/>
      <w:autoSpaceDN w:val="0"/>
      <w:jc w:val="center"/>
    </w:pPr>
    <w:rPr>
      <w:sz w:val="30"/>
      <w:szCs w:val="30"/>
    </w:rPr>
  </w:style>
  <w:style w:type="paragraph" w:customStyle="1" w:styleId="ConsTitle">
    <w:name w:val="ConsTitle"/>
    <w:rsid w:val="003228C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210">
    <w:name w:val="Основной текст 21"/>
    <w:basedOn w:val="a"/>
    <w:rsid w:val="003228C7"/>
    <w:pPr>
      <w:keepNext/>
      <w:overflowPunct w:val="0"/>
      <w:autoSpaceDE w:val="0"/>
      <w:autoSpaceDN w:val="0"/>
      <w:adjustRightInd w:val="0"/>
      <w:spacing w:before="20" w:after="20" w:line="480" w:lineRule="atLeast"/>
      <w:jc w:val="center"/>
    </w:pPr>
    <w:rPr>
      <w:b/>
      <w:sz w:val="28"/>
      <w:szCs w:val="20"/>
    </w:rPr>
  </w:style>
  <w:style w:type="paragraph" w:customStyle="1" w:styleId="ConsPlusTitle">
    <w:name w:val="ConsPlusTitle"/>
    <w:rsid w:val="003228C7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f6">
    <w:name w:val="Normal (Web)"/>
    <w:basedOn w:val="a"/>
    <w:link w:val="af7"/>
    <w:uiPriority w:val="99"/>
    <w:rsid w:val="00BC373A"/>
    <w:pPr>
      <w:spacing w:before="100" w:beforeAutospacing="1" w:after="100" w:afterAutospacing="1"/>
    </w:pPr>
  </w:style>
  <w:style w:type="character" w:customStyle="1" w:styleId="af7">
    <w:name w:val="Обычный (веб) Знак"/>
    <w:basedOn w:val="a0"/>
    <w:link w:val="af6"/>
    <w:rsid w:val="00BC373A"/>
    <w:rPr>
      <w:sz w:val="24"/>
      <w:szCs w:val="24"/>
    </w:rPr>
  </w:style>
  <w:style w:type="character" w:customStyle="1" w:styleId="32">
    <w:name w:val="Основной текст 3 Знак"/>
    <w:basedOn w:val="a0"/>
    <w:link w:val="31"/>
    <w:rsid w:val="0043277F"/>
    <w:rPr>
      <w:sz w:val="16"/>
      <w:szCs w:val="16"/>
    </w:rPr>
  </w:style>
  <w:style w:type="paragraph" w:customStyle="1" w:styleId="Default">
    <w:name w:val="Default"/>
    <w:rsid w:val="00984E2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f8">
    <w:name w:val="Strong"/>
    <w:basedOn w:val="a0"/>
    <w:qFormat/>
    <w:rsid w:val="001F5B6D"/>
    <w:rPr>
      <w:b/>
      <w:bCs/>
    </w:rPr>
  </w:style>
  <w:style w:type="paragraph" w:styleId="af9">
    <w:name w:val="No Spacing"/>
    <w:qFormat/>
    <w:rsid w:val="001F5B6D"/>
    <w:rPr>
      <w:sz w:val="24"/>
      <w:szCs w:val="24"/>
    </w:rPr>
  </w:style>
  <w:style w:type="paragraph" w:styleId="HTML">
    <w:name w:val="HTML Preformatted"/>
    <w:basedOn w:val="a"/>
    <w:link w:val="HTML0"/>
    <w:uiPriority w:val="99"/>
    <w:rsid w:val="00495E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95E1C"/>
    <w:rPr>
      <w:rFonts w:ascii="Courier New" w:hAnsi="Courier New" w:cs="Courier New"/>
    </w:rPr>
  </w:style>
  <w:style w:type="character" w:customStyle="1" w:styleId="s10">
    <w:name w:val="s_10"/>
    <w:basedOn w:val="a0"/>
    <w:rsid w:val="00495E1C"/>
  </w:style>
  <w:style w:type="paragraph" w:styleId="afa">
    <w:name w:val="Balloon Text"/>
    <w:basedOn w:val="a"/>
    <w:link w:val="afb"/>
    <w:rsid w:val="00495E1C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rsid w:val="00495E1C"/>
    <w:rPr>
      <w:rFonts w:ascii="Tahoma" w:hAnsi="Tahoma" w:cs="Tahoma"/>
      <w:sz w:val="16"/>
      <w:szCs w:val="16"/>
    </w:rPr>
  </w:style>
  <w:style w:type="paragraph" w:customStyle="1" w:styleId="Style6">
    <w:name w:val="Style6"/>
    <w:basedOn w:val="a"/>
    <w:rsid w:val="00244515"/>
    <w:pPr>
      <w:widowControl w:val="0"/>
      <w:suppressAutoHyphens/>
      <w:autoSpaceDE w:val="0"/>
      <w:spacing w:line="493" w:lineRule="exact"/>
      <w:ind w:firstLine="677"/>
      <w:jc w:val="both"/>
    </w:pPr>
    <w:rPr>
      <w:rFonts w:eastAsia="Andale Sans UI"/>
      <w:kern w:val="2"/>
    </w:rPr>
  </w:style>
  <w:style w:type="paragraph" w:customStyle="1" w:styleId="Style5">
    <w:name w:val="Style5"/>
    <w:basedOn w:val="a"/>
    <w:rsid w:val="00244515"/>
    <w:pPr>
      <w:widowControl w:val="0"/>
      <w:suppressAutoHyphens/>
      <w:autoSpaceDE w:val="0"/>
      <w:spacing w:line="322" w:lineRule="exact"/>
      <w:ind w:firstLine="742"/>
      <w:jc w:val="both"/>
    </w:pPr>
    <w:rPr>
      <w:rFonts w:eastAsia="Andale Sans UI"/>
      <w:kern w:val="2"/>
    </w:rPr>
  </w:style>
  <w:style w:type="paragraph" w:customStyle="1" w:styleId="Style4">
    <w:name w:val="Style4"/>
    <w:basedOn w:val="a"/>
    <w:rsid w:val="00244515"/>
    <w:pPr>
      <w:widowControl w:val="0"/>
      <w:suppressAutoHyphens/>
      <w:autoSpaceDE w:val="0"/>
    </w:pPr>
    <w:rPr>
      <w:rFonts w:eastAsia="Andale Sans UI"/>
      <w:kern w:val="2"/>
    </w:rPr>
  </w:style>
  <w:style w:type="character" w:customStyle="1" w:styleId="FontStyle13">
    <w:name w:val="Font Style13"/>
    <w:rsid w:val="00244515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4">
    <w:name w:val="Font Style14"/>
    <w:rsid w:val="00244515"/>
    <w:rPr>
      <w:rFonts w:ascii="Times New Roman" w:hAnsi="Times New Roman" w:cs="Times New Roman" w:hint="default"/>
      <w:sz w:val="26"/>
      <w:szCs w:val="26"/>
    </w:rPr>
  </w:style>
  <w:style w:type="character" w:customStyle="1" w:styleId="apple-converted-space">
    <w:name w:val="apple-converted-space"/>
    <w:basedOn w:val="a0"/>
    <w:rsid w:val="00244515"/>
  </w:style>
  <w:style w:type="paragraph" w:customStyle="1" w:styleId="afc">
    <w:name w:val="Содержимое таблицы"/>
    <w:basedOn w:val="a"/>
    <w:rsid w:val="00D81CD5"/>
    <w:pPr>
      <w:widowControl w:val="0"/>
      <w:suppressLineNumbers/>
      <w:suppressAutoHyphens/>
    </w:pPr>
    <w:rPr>
      <w:rFonts w:eastAsia="SimSun" w:cs="Mangal"/>
      <w:kern w:val="1"/>
      <w:lang w:eastAsia="zh-CN" w:bidi="hi-IN"/>
    </w:rPr>
  </w:style>
  <w:style w:type="character" w:customStyle="1" w:styleId="postbody1">
    <w:name w:val="postbody1"/>
    <w:basedOn w:val="a0"/>
    <w:rsid w:val="00D81CD5"/>
    <w:rPr>
      <w:sz w:val="20"/>
      <w:szCs w:val="20"/>
    </w:rPr>
  </w:style>
  <w:style w:type="character" w:customStyle="1" w:styleId="blk">
    <w:name w:val="blk"/>
    <w:basedOn w:val="a0"/>
    <w:rsid w:val="00E45E5C"/>
  </w:style>
  <w:style w:type="character" w:customStyle="1" w:styleId="u">
    <w:name w:val="u"/>
    <w:basedOn w:val="a0"/>
    <w:rsid w:val="00E45E5C"/>
  </w:style>
  <w:style w:type="paragraph" w:customStyle="1" w:styleId="formattexttopleveltext">
    <w:name w:val="formattext topleveltext"/>
    <w:basedOn w:val="a"/>
    <w:rsid w:val="00E45E5C"/>
    <w:pPr>
      <w:spacing w:before="100" w:beforeAutospacing="1" w:after="100" w:afterAutospacing="1"/>
    </w:pPr>
  </w:style>
  <w:style w:type="paragraph" w:customStyle="1" w:styleId="Standard">
    <w:name w:val="Standard"/>
    <w:rsid w:val="00EF7BF1"/>
    <w:pPr>
      <w:widowControl w:val="0"/>
      <w:suppressAutoHyphens/>
      <w:autoSpaceDN w:val="0"/>
      <w:textAlignment w:val="baseline"/>
    </w:pPr>
    <w:rPr>
      <w:rFonts w:ascii="Arial" w:eastAsia="Arial Unicode MS" w:hAnsi="Arial" w:cs="Tahoma"/>
      <w:kern w:val="3"/>
      <w:sz w:val="21"/>
      <w:szCs w:val="24"/>
    </w:rPr>
  </w:style>
  <w:style w:type="paragraph" w:styleId="afd">
    <w:name w:val="List Paragraph"/>
    <w:basedOn w:val="a"/>
    <w:qFormat/>
    <w:rsid w:val="00CB7A82"/>
    <w:pPr>
      <w:spacing w:after="200" w:line="276" w:lineRule="auto"/>
      <w:ind w:left="720"/>
      <w:contextualSpacing/>
    </w:pPr>
    <w:rPr>
      <w:rFonts w:eastAsia="Calibri"/>
      <w:sz w:val="28"/>
      <w:szCs w:val="22"/>
      <w:lang w:eastAsia="en-US"/>
    </w:rPr>
  </w:style>
  <w:style w:type="paragraph" w:customStyle="1" w:styleId="11">
    <w:name w:val="Абзац списка1"/>
    <w:basedOn w:val="a"/>
    <w:rsid w:val="00CB7A82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customStyle="1" w:styleId="Style9">
    <w:name w:val="Style9"/>
    <w:basedOn w:val="a"/>
    <w:rsid w:val="00CB7A82"/>
    <w:pPr>
      <w:widowControl w:val="0"/>
      <w:autoSpaceDE w:val="0"/>
      <w:autoSpaceDN w:val="0"/>
      <w:adjustRightInd w:val="0"/>
      <w:spacing w:line="235" w:lineRule="exact"/>
      <w:jc w:val="right"/>
    </w:pPr>
    <w:rPr>
      <w:rFonts w:ascii="Arial" w:hAnsi="Arial" w:cs="Arial"/>
    </w:rPr>
  </w:style>
  <w:style w:type="character" w:customStyle="1" w:styleId="FontStyle17">
    <w:name w:val="Font Style17"/>
    <w:uiPriority w:val="99"/>
    <w:rsid w:val="00CB7A82"/>
    <w:rPr>
      <w:rFonts w:ascii="Arial" w:hAnsi="Arial" w:cs="Arial" w:hint="default"/>
      <w:sz w:val="20"/>
      <w:szCs w:val="20"/>
    </w:rPr>
  </w:style>
  <w:style w:type="paragraph" w:customStyle="1" w:styleId="afe">
    <w:name w:val="Заголовок"/>
    <w:basedOn w:val="a"/>
    <w:next w:val="a5"/>
    <w:rsid w:val="00242F7C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f">
    <w:name w:val="Document Map"/>
    <w:basedOn w:val="a"/>
    <w:link w:val="aff0"/>
    <w:rsid w:val="00E52EB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0">
    <w:name w:val="Схема документа Знак"/>
    <w:basedOn w:val="a0"/>
    <w:link w:val="aff"/>
    <w:rsid w:val="00E52EB2"/>
    <w:rPr>
      <w:rFonts w:ascii="Tahoma" w:hAnsi="Tahoma" w:cs="Tahoma"/>
      <w:shd w:val="clear" w:color="auto" w:fill="000080"/>
    </w:rPr>
  </w:style>
  <w:style w:type="character" w:customStyle="1" w:styleId="aff1">
    <w:name w:val="Гипертекстовая ссылка"/>
    <w:basedOn w:val="aff2"/>
    <w:rsid w:val="003977FE"/>
    <w:rPr>
      <w:b/>
      <w:bCs/>
      <w:color w:val="008000"/>
    </w:rPr>
  </w:style>
  <w:style w:type="character" w:customStyle="1" w:styleId="aff2">
    <w:name w:val="Цветовое выделение"/>
    <w:rsid w:val="003977FE"/>
    <w:rPr>
      <w:b/>
      <w:bCs/>
      <w:color w:val="000080"/>
    </w:rPr>
  </w:style>
  <w:style w:type="paragraph" w:customStyle="1" w:styleId="aff3">
    <w:name w:val="Таблицы (моноширинный)"/>
    <w:basedOn w:val="a"/>
    <w:next w:val="a"/>
    <w:rsid w:val="003977FE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f4">
    <w:name w:val="Наименование приложения"/>
    <w:basedOn w:val="a5"/>
    <w:rsid w:val="003977FE"/>
    <w:pPr>
      <w:jc w:val="center"/>
    </w:pPr>
    <w:rPr>
      <w:rFonts w:ascii="Arial" w:hAnsi="Arial" w:cs="Arial"/>
      <w:b/>
      <w:bCs/>
      <w:lang w:eastAsia="en-US"/>
    </w:rPr>
  </w:style>
  <w:style w:type="paragraph" w:customStyle="1" w:styleId="aff5">
    <w:name w:val="Основной для приложений"/>
    <w:basedOn w:val="a5"/>
    <w:rsid w:val="003977FE"/>
    <w:rPr>
      <w:rFonts w:ascii="Arial" w:hAnsi="Arial" w:cs="Arial"/>
      <w:lang w:eastAsia="en-US"/>
    </w:rPr>
  </w:style>
  <w:style w:type="paragraph" w:customStyle="1" w:styleId="aff6">
    <w:name w:val="Объект"/>
    <w:basedOn w:val="a"/>
    <w:next w:val="a"/>
    <w:rsid w:val="003977FE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2"/>
      <w:szCs w:val="22"/>
    </w:rPr>
  </w:style>
  <w:style w:type="paragraph" w:customStyle="1" w:styleId="text3cl">
    <w:name w:val="text3cl"/>
    <w:basedOn w:val="a"/>
    <w:rsid w:val="006D3A99"/>
    <w:pPr>
      <w:spacing w:before="144" w:after="288"/>
    </w:pPr>
  </w:style>
  <w:style w:type="paragraph" w:customStyle="1" w:styleId="text1cl">
    <w:name w:val="text1cl"/>
    <w:basedOn w:val="a"/>
    <w:rsid w:val="006D3A99"/>
    <w:pPr>
      <w:spacing w:before="144" w:after="288"/>
      <w:jc w:val="center"/>
    </w:pPr>
  </w:style>
  <w:style w:type="paragraph" w:customStyle="1" w:styleId="consplustitle0">
    <w:name w:val="consplustitle"/>
    <w:basedOn w:val="a"/>
    <w:rsid w:val="006D3A99"/>
    <w:pPr>
      <w:spacing w:before="100" w:beforeAutospacing="1" w:after="100" w:afterAutospacing="1"/>
    </w:pPr>
  </w:style>
  <w:style w:type="paragraph" w:customStyle="1" w:styleId="ConsPlusCell">
    <w:name w:val="ConsPlusCell"/>
    <w:rsid w:val="002618F5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text">
    <w:name w:val="text"/>
    <w:basedOn w:val="a"/>
    <w:rsid w:val="002618F5"/>
    <w:pPr>
      <w:suppressAutoHyphens/>
      <w:ind w:firstLine="567"/>
      <w:jc w:val="both"/>
    </w:pPr>
    <w:rPr>
      <w:rFonts w:ascii="Arial" w:hAnsi="Arial" w:cs="Arial"/>
      <w:lang w:eastAsia="ar-SA"/>
    </w:rPr>
  </w:style>
  <w:style w:type="paragraph" w:customStyle="1" w:styleId="aff7">
    <w:name w:val="Заголовок статьи"/>
    <w:basedOn w:val="a"/>
    <w:next w:val="a"/>
    <w:rsid w:val="002618F5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customStyle="1" w:styleId="aff8">
    <w:name w:val="Комментарий"/>
    <w:basedOn w:val="a"/>
    <w:next w:val="a"/>
    <w:rsid w:val="002618F5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9">
    <w:name w:val="Основное меню"/>
    <w:basedOn w:val="a"/>
    <w:next w:val="a"/>
    <w:rsid w:val="002618F5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/>
      <w:sz w:val="22"/>
      <w:szCs w:val="22"/>
    </w:rPr>
  </w:style>
  <w:style w:type="paragraph" w:customStyle="1" w:styleId="affa">
    <w:name w:val="Интерактивный заголовок"/>
    <w:basedOn w:val="afe"/>
    <w:next w:val="a"/>
    <w:rsid w:val="002618F5"/>
    <w:pPr>
      <w:keepNext w:val="0"/>
      <w:widowControl w:val="0"/>
      <w:suppressAutoHyphens w:val="0"/>
      <w:autoSpaceDE w:val="0"/>
      <w:autoSpaceDN w:val="0"/>
      <w:adjustRightInd w:val="0"/>
      <w:spacing w:before="0" w:after="0"/>
      <w:ind w:firstLine="720"/>
      <w:jc w:val="both"/>
    </w:pPr>
    <w:rPr>
      <w:rFonts w:ascii="Verdana" w:eastAsia="Times New Roman" w:hAnsi="Verdana" w:cs="Times New Roman"/>
      <w:b/>
      <w:bCs/>
      <w:color w:val="C0C0C0"/>
      <w:sz w:val="22"/>
      <w:szCs w:val="22"/>
      <w:u w:val="single"/>
      <w:lang w:eastAsia="ru-RU"/>
    </w:rPr>
  </w:style>
  <w:style w:type="paragraph" w:customStyle="1" w:styleId="affb">
    <w:name w:val="Текст (лев. подпись)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c">
    <w:name w:val="Колонтитул (левый)"/>
    <w:basedOn w:val="affb"/>
    <w:next w:val="a"/>
    <w:rsid w:val="002618F5"/>
    <w:rPr>
      <w:sz w:val="14"/>
      <w:szCs w:val="14"/>
    </w:rPr>
  </w:style>
  <w:style w:type="paragraph" w:customStyle="1" w:styleId="affd">
    <w:name w:val="Текст (прав. подпись)"/>
    <w:basedOn w:val="a"/>
    <w:next w:val="a"/>
    <w:rsid w:val="002618F5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  <w:szCs w:val="20"/>
    </w:rPr>
  </w:style>
  <w:style w:type="paragraph" w:customStyle="1" w:styleId="affe">
    <w:name w:val="Колонтитул (правый)"/>
    <w:basedOn w:val="affd"/>
    <w:next w:val="a"/>
    <w:rsid w:val="002618F5"/>
    <w:rPr>
      <w:sz w:val="14"/>
      <w:szCs w:val="14"/>
    </w:rPr>
  </w:style>
  <w:style w:type="paragraph" w:customStyle="1" w:styleId="afff">
    <w:name w:val="Комментарий пользователя"/>
    <w:basedOn w:val="aff8"/>
    <w:next w:val="a"/>
    <w:rsid w:val="002618F5"/>
    <w:pPr>
      <w:jc w:val="left"/>
    </w:pPr>
    <w:rPr>
      <w:color w:val="000080"/>
    </w:rPr>
  </w:style>
  <w:style w:type="character" w:customStyle="1" w:styleId="afff0">
    <w:name w:val="Найденные слова"/>
    <w:basedOn w:val="aff2"/>
    <w:rsid w:val="002618F5"/>
    <w:rPr>
      <w:b/>
      <w:bCs/>
      <w:color w:val="000080"/>
      <w:sz w:val="20"/>
      <w:szCs w:val="20"/>
    </w:rPr>
  </w:style>
  <w:style w:type="character" w:customStyle="1" w:styleId="afff1">
    <w:name w:val="Не вступил в силу"/>
    <w:basedOn w:val="aff2"/>
    <w:rsid w:val="002618F5"/>
    <w:rPr>
      <w:b/>
      <w:bCs/>
      <w:color w:val="008080"/>
      <w:sz w:val="20"/>
      <w:szCs w:val="20"/>
    </w:rPr>
  </w:style>
  <w:style w:type="paragraph" w:customStyle="1" w:styleId="afff2">
    <w:name w:val="Оглавление"/>
    <w:basedOn w:val="aff3"/>
    <w:next w:val="a"/>
    <w:rsid w:val="002618F5"/>
    <w:pPr>
      <w:ind w:left="140"/>
    </w:pPr>
    <w:rPr>
      <w:sz w:val="20"/>
      <w:szCs w:val="20"/>
    </w:rPr>
  </w:style>
  <w:style w:type="paragraph" w:customStyle="1" w:styleId="afff3">
    <w:name w:val="Переменная часть"/>
    <w:basedOn w:val="aff9"/>
    <w:next w:val="a"/>
    <w:rsid w:val="002618F5"/>
    <w:rPr>
      <w:sz w:val="18"/>
      <w:szCs w:val="18"/>
    </w:rPr>
  </w:style>
  <w:style w:type="paragraph" w:customStyle="1" w:styleId="afff4">
    <w:name w:val="Постоянная часть"/>
    <w:basedOn w:val="aff9"/>
    <w:next w:val="a"/>
    <w:rsid w:val="002618F5"/>
    <w:rPr>
      <w:sz w:val="20"/>
      <w:szCs w:val="20"/>
    </w:rPr>
  </w:style>
  <w:style w:type="paragraph" w:customStyle="1" w:styleId="afff5">
    <w:name w:val="Прижатый влево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fff6">
    <w:name w:val="Продолжение ссылки"/>
    <w:basedOn w:val="aff1"/>
    <w:rsid w:val="002618F5"/>
    <w:rPr>
      <w:b/>
      <w:bCs/>
      <w:color w:val="008000"/>
      <w:sz w:val="20"/>
      <w:szCs w:val="20"/>
      <w:u w:val="single"/>
    </w:rPr>
  </w:style>
  <w:style w:type="paragraph" w:customStyle="1" w:styleId="afff7">
    <w:name w:val="Словарная статья"/>
    <w:basedOn w:val="a"/>
    <w:next w:val="a"/>
    <w:rsid w:val="002618F5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0"/>
      <w:szCs w:val="20"/>
    </w:rPr>
  </w:style>
  <w:style w:type="paragraph" w:customStyle="1" w:styleId="afff8">
    <w:name w:val="Текст (справка)"/>
    <w:basedOn w:val="a"/>
    <w:next w:val="a"/>
    <w:rsid w:val="002618F5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0"/>
      <w:szCs w:val="20"/>
    </w:rPr>
  </w:style>
  <w:style w:type="character" w:customStyle="1" w:styleId="afff9">
    <w:name w:val="Утратил силу"/>
    <w:basedOn w:val="aff2"/>
    <w:rsid w:val="002618F5"/>
    <w:rPr>
      <w:b/>
      <w:bCs/>
      <w:strike/>
      <w:color w:val="808000"/>
      <w:sz w:val="20"/>
      <w:szCs w:val="20"/>
    </w:rPr>
  </w:style>
  <w:style w:type="paragraph" w:customStyle="1" w:styleId="Iauiue">
    <w:name w:val="Iau?iue"/>
    <w:rsid w:val="00CC1538"/>
    <w:pPr>
      <w:widowControl w:val="0"/>
    </w:pPr>
    <w:rPr>
      <w:lang w:eastAsia="en-US"/>
    </w:rPr>
  </w:style>
  <w:style w:type="character" w:customStyle="1" w:styleId="26">
    <w:name w:val="Основной текст (2)_"/>
    <w:link w:val="27"/>
    <w:uiPriority w:val="99"/>
    <w:locked/>
    <w:rsid w:val="008A1F73"/>
    <w:rPr>
      <w:b/>
      <w:bCs/>
      <w:sz w:val="29"/>
      <w:szCs w:val="29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8A1F73"/>
    <w:pPr>
      <w:widowControl w:val="0"/>
      <w:shd w:val="clear" w:color="auto" w:fill="FFFFFF"/>
      <w:spacing w:before="360" w:after="240" w:line="322" w:lineRule="exact"/>
      <w:jc w:val="center"/>
    </w:pPr>
    <w:rPr>
      <w:b/>
      <w:bCs/>
      <w:sz w:val="29"/>
      <w:szCs w:val="29"/>
    </w:rPr>
  </w:style>
  <w:style w:type="numbering" w:customStyle="1" w:styleId="12">
    <w:name w:val="Нет списка1"/>
    <w:next w:val="a2"/>
    <w:uiPriority w:val="99"/>
    <w:semiHidden/>
    <w:unhideWhenUsed/>
    <w:rsid w:val="005D1491"/>
  </w:style>
  <w:style w:type="character" w:customStyle="1" w:styleId="Heading1Char">
    <w:name w:val="Heading 1 Char"/>
    <w:uiPriority w:val="99"/>
    <w:locked/>
    <w:rsid w:val="005D1491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BodyTextChar">
    <w:name w:val="Body Text Char"/>
    <w:uiPriority w:val="99"/>
    <w:semiHidden/>
    <w:locked/>
    <w:rsid w:val="005D1491"/>
    <w:rPr>
      <w:rFonts w:cs="Times New Roman"/>
      <w:lang w:eastAsia="en-US"/>
    </w:rPr>
  </w:style>
  <w:style w:type="paragraph" w:customStyle="1" w:styleId="13">
    <w:name w:val="Без интервала1"/>
    <w:rsid w:val="005D1491"/>
    <w:rPr>
      <w:rFonts w:ascii="Calibri" w:eastAsia="Calibri" w:hAnsi="Calibri"/>
      <w:sz w:val="22"/>
      <w:szCs w:val="22"/>
    </w:rPr>
  </w:style>
  <w:style w:type="paragraph" w:customStyle="1" w:styleId="consplusnormalcxsplast">
    <w:name w:val="consplusnormalcxsplast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consplusnormalcxspmiddle">
    <w:name w:val="consplusnormalcxspmiddle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headertexttopleveltextcentertext">
    <w:name w:val="headertext topleveltext centertext"/>
    <w:basedOn w:val="a"/>
    <w:rsid w:val="005D1491"/>
    <w:pPr>
      <w:spacing w:before="100" w:beforeAutospacing="1" w:after="100" w:afterAutospacing="1"/>
    </w:pPr>
  </w:style>
  <w:style w:type="character" w:styleId="afffa">
    <w:name w:val="footnote reference"/>
    <w:semiHidden/>
    <w:rsid w:val="0001354A"/>
    <w:rPr>
      <w:vertAlign w:val="superscript"/>
    </w:rPr>
  </w:style>
  <w:style w:type="character" w:styleId="afffb">
    <w:name w:val="annotation reference"/>
    <w:semiHidden/>
    <w:rsid w:val="0001354A"/>
    <w:rPr>
      <w:sz w:val="16"/>
      <w:szCs w:val="16"/>
    </w:rPr>
  </w:style>
  <w:style w:type="paragraph" w:styleId="afffc">
    <w:name w:val="annotation text"/>
    <w:basedOn w:val="a"/>
    <w:link w:val="afffd"/>
    <w:semiHidden/>
    <w:rsid w:val="0001354A"/>
    <w:rPr>
      <w:sz w:val="20"/>
      <w:szCs w:val="20"/>
    </w:rPr>
  </w:style>
  <w:style w:type="character" w:customStyle="1" w:styleId="afffd">
    <w:name w:val="Текст примечания Знак"/>
    <w:basedOn w:val="a0"/>
    <w:link w:val="afffc"/>
    <w:semiHidden/>
    <w:rsid w:val="0001354A"/>
  </w:style>
  <w:style w:type="paragraph" w:styleId="afffe">
    <w:name w:val="annotation subject"/>
    <w:basedOn w:val="afffc"/>
    <w:next w:val="afffc"/>
    <w:link w:val="affff"/>
    <w:semiHidden/>
    <w:rsid w:val="0001354A"/>
    <w:rPr>
      <w:b/>
      <w:bCs/>
    </w:rPr>
  </w:style>
  <w:style w:type="character" w:customStyle="1" w:styleId="affff">
    <w:name w:val="Тема примечания Знак"/>
    <w:basedOn w:val="afffd"/>
    <w:link w:val="afffe"/>
    <w:semiHidden/>
    <w:rsid w:val="0001354A"/>
    <w:rPr>
      <w:b/>
      <w:bCs/>
    </w:rPr>
  </w:style>
  <w:style w:type="character" w:styleId="affff0">
    <w:name w:val="page number"/>
    <w:basedOn w:val="a0"/>
    <w:rsid w:val="0001354A"/>
  </w:style>
  <w:style w:type="paragraph" w:styleId="14">
    <w:name w:val="toc 1"/>
    <w:basedOn w:val="a"/>
    <w:next w:val="a"/>
    <w:autoRedefine/>
    <w:semiHidden/>
    <w:rsid w:val="0001354A"/>
    <w:pPr>
      <w:tabs>
        <w:tab w:val="right" w:leader="dot" w:pos="9360"/>
      </w:tabs>
    </w:pPr>
    <w:rPr>
      <w:b/>
      <w:bCs/>
      <w:noProof/>
      <w:sz w:val="26"/>
      <w:szCs w:val="26"/>
      <w:lang w:val="en-US"/>
    </w:rPr>
  </w:style>
  <w:style w:type="paragraph" w:customStyle="1" w:styleId="affff1">
    <w:name w:val="Знак Знак Знак 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2">
    <w:name w:val="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5">
    <w:name w:val="Знак Знак Знак1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6">
    <w:name w:val="Знак Знак 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8">
    <w:name w:val="Знак1 Знак Знак Знак Знак Знак Знак"/>
    <w:basedOn w:val="a"/>
    <w:rsid w:val="0001354A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ConsPlusNormal0">
    <w:name w:val="ConsPlusNormal Знак"/>
    <w:link w:val="ConsPlusNormal"/>
    <w:locked/>
    <w:rsid w:val="0001354A"/>
    <w:rPr>
      <w:rFonts w:ascii="Arial" w:hAnsi="Arial" w:cs="Arial"/>
    </w:rPr>
  </w:style>
  <w:style w:type="paragraph" w:customStyle="1" w:styleId="s15">
    <w:name w:val="s_15"/>
    <w:basedOn w:val="a"/>
    <w:rsid w:val="0001354A"/>
    <w:pPr>
      <w:spacing w:before="100" w:beforeAutospacing="1" w:after="100" w:afterAutospacing="1"/>
    </w:pPr>
  </w:style>
  <w:style w:type="paragraph" w:customStyle="1" w:styleId="s9">
    <w:name w:val="s_9"/>
    <w:basedOn w:val="a"/>
    <w:rsid w:val="0001354A"/>
    <w:pPr>
      <w:spacing w:before="100" w:beforeAutospacing="1" w:after="100" w:afterAutospacing="1"/>
    </w:pPr>
  </w:style>
  <w:style w:type="paragraph" w:customStyle="1" w:styleId="s1">
    <w:name w:val="s_1"/>
    <w:basedOn w:val="a"/>
    <w:rsid w:val="0001354A"/>
    <w:pPr>
      <w:spacing w:before="100" w:beforeAutospacing="1" w:after="100" w:afterAutospacing="1"/>
    </w:pPr>
  </w:style>
  <w:style w:type="paragraph" w:customStyle="1" w:styleId="s22">
    <w:name w:val="s_22"/>
    <w:basedOn w:val="a"/>
    <w:rsid w:val="0001354A"/>
    <w:pPr>
      <w:spacing w:before="100" w:beforeAutospacing="1" w:after="100" w:afterAutospacing="1"/>
    </w:pPr>
  </w:style>
  <w:style w:type="numbering" w:customStyle="1" w:styleId="28">
    <w:name w:val="Нет списка2"/>
    <w:next w:val="a2"/>
    <w:uiPriority w:val="99"/>
    <w:semiHidden/>
    <w:unhideWhenUsed/>
    <w:rsid w:val="008732FA"/>
  </w:style>
  <w:style w:type="character" w:customStyle="1" w:styleId="WW8Num1z0">
    <w:name w:val="WW8Num1z0"/>
    <w:rsid w:val="008732FA"/>
    <w:rPr>
      <w:rFonts w:ascii="Symbol" w:hAnsi="Symbol" w:cs="OpenSymbol"/>
      <w:color w:val="000000"/>
      <w:sz w:val="20"/>
      <w:szCs w:val="24"/>
    </w:rPr>
  </w:style>
  <w:style w:type="character" w:customStyle="1" w:styleId="WW8Num1z1">
    <w:name w:val="WW8Num1z1"/>
    <w:rsid w:val="008732FA"/>
  </w:style>
  <w:style w:type="character" w:customStyle="1" w:styleId="WW8Num1z2">
    <w:name w:val="WW8Num1z2"/>
    <w:rsid w:val="008732FA"/>
  </w:style>
  <w:style w:type="character" w:customStyle="1" w:styleId="WW8Num1z3">
    <w:name w:val="WW8Num1z3"/>
    <w:rsid w:val="008732FA"/>
  </w:style>
  <w:style w:type="character" w:customStyle="1" w:styleId="WW8Num1z4">
    <w:name w:val="WW8Num1z4"/>
    <w:rsid w:val="008732FA"/>
  </w:style>
  <w:style w:type="character" w:customStyle="1" w:styleId="WW8Num1z5">
    <w:name w:val="WW8Num1z5"/>
    <w:rsid w:val="008732FA"/>
  </w:style>
  <w:style w:type="character" w:customStyle="1" w:styleId="WW8Num1z6">
    <w:name w:val="WW8Num1z6"/>
    <w:rsid w:val="008732FA"/>
  </w:style>
  <w:style w:type="character" w:customStyle="1" w:styleId="WW8Num1z7">
    <w:name w:val="WW8Num1z7"/>
    <w:rsid w:val="008732FA"/>
  </w:style>
  <w:style w:type="character" w:customStyle="1" w:styleId="WW8Num1z8">
    <w:name w:val="WW8Num1z8"/>
    <w:rsid w:val="008732FA"/>
  </w:style>
  <w:style w:type="character" w:customStyle="1" w:styleId="WW8Num2z0">
    <w:name w:val="WW8Num2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2z1">
    <w:name w:val="WW8Num2z1"/>
    <w:rsid w:val="008732FA"/>
  </w:style>
  <w:style w:type="character" w:customStyle="1" w:styleId="WW8Num2z2">
    <w:name w:val="WW8Num2z2"/>
    <w:rsid w:val="008732FA"/>
  </w:style>
  <w:style w:type="character" w:customStyle="1" w:styleId="WW8Num2z3">
    <w:name w:val="WW8Num2z3"/>
    <w:rsid w:val="008732FA"/>
  </w:style>
  <w:style w:type="character" w:customStyle="1" w:styleId="WW8Num2z4">
    <w:name w:val="WW8Num2z4"/>
    <w:rsid w:val="008732FA"/>
  </w:style>
  <w:style w:type="character" w:customStyle="1" w:styleId="WW8Num2z5">
    <w:name w:val="WW8Num2z5"/>
    <w:rsid w:val="008732FA"/>
  </w:style>
  <w:style w:type="character" w:customStyle="1" w:styleId="WW8Num2z6">
    <w:name w:val="WW8Num2z6"/>
    <w:rsid w:val="008732FA"/>
  </w:style>
  <w:style w:type="character" w:customStyle="1" w:styleId="WW8Num2z7">
    <w:name w:val="WW8Num2z7"/>
    <w:rsid w:val="008732FA"/>
  </w:style>
  <w:style w:type="character" w:customStyle="1" w:styleId="WW8Num2z8">
    <w:name w:val="WW8Num2z8"/>
    <w:rsid w:val="008732FA"/>
  </w:style>
  <w:style w:type="character" w:customStyle="1" w:styleId="WW8Num3z0">
    <w:name w:val="WW8Num3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4z0">
    <w:name w:val="WW8Num4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3z1">
    <w:name w:val="WW8Num3z1"/>
    <w:rsid w:val="008732FA"/>
  </w:style>
  <w:style w:type="character" w:customStyle="1" w:styleId="WW8Num3z2">
    <w:name w:val="WW8Num3z2"/>
    <w:rsid w:val="008732FA"/>
  </w:style>
  <w:style w:type="character" w:customStyle="1" w:styleId="WW8Num3z3">
    <w:name w:val="WW8Num3z3"/>
    <w:rsid w:val="008732FA"/>
  </w:style>
  <w:style w:type="character" w:customStyle="1" w:styleId="WW8Num3z4">
    <w:name w:val="WW8Num3z4"/>
    <w:rsid w:val="008732FA"/>
  </w:style>
  <w:style w:type="character" w:customStyle="1" w:styleId="WW8Num3z5">
    <w:name w:val="WW8Num3z5"/>
    <w:rsid w:val="008732FA"/>
  </w:style>
  <w:style w:type="character" w:customStyle="1" w:styleId="WW8Num3z6">
    <w:name w:val="WW8Num3z6"/>
    <w:rsid w:val="008732FA"/>
  </w:style>
  <w:style w:type="character" w:customStyle="1" w:styleId="WW8Num3z7">
    <w:name w:val="WW8Num3z7"/>
    <w:rsid w:val="008732FA"/>
  </w:style>
  <w:style w:type="character" w:customStyle="1" w:styleId="WW8Num3z8">
    <w:name w:val="WW8Num3z8"/>
    <w:rsid w:val="008732FA"/>
  </w:style>
  <w:style w:type="character" w:customStyle="1" w:styleId="WW8Num4z1">
    <w:name w:val="WW8Num4z1"/>
    <w:rsid w:val="008732FA"/>
  </w:style>
  <w:style w:type="character" w:customStyle="1" w:styleId="WW8Num4z2">
    <w:name w:val="WW8Num4z2"/>
    <w:rsid w:val="008732FA"/>
  </w:style>
  <w:style w:type="character" w:customStyle="1" w:styleId="WW8Num4z3">
    <w:name w:val="WW8Num4z3"/>
    <w:rsid w:val="008732FA"/>
  </w:style>
  <w:style w:type="character" w:customStyle="1" w:styleId="WW8Num4z4">
    <w:name w:val="WW8Num4z4"/>
    <w:rsid w:val="008732FA"/>
  </w:style>
  <w:style w:type="character" w:customStyle="1" w:styleId="WW8Num4z5">
    <w:name w:val="WW8Num4z5"/>
    <w:rsid w:val="008732FA"/>
  </w:style>
  <w:style w:type="character" w:customStyle="1" w:styleId="WW8Num4z6">
    <w:name w:val="WW8Num4z6"/>
    <w:rsid w:val="008732FA"/>
  </w:style>
  <w:style w:type="character" w:customStyle="1" w:styleId="WW8Num4z7">
    <w:name w:val="WW8Num4z7"/>
    <w:rsid w:val="008732FA"/>
  </w:style>
  <w:style w:type="character" w:customStyle="1" w:styleId="WW8Num4z8">
    <w:name w:val="WW8Num4z8"/>
    <w:rsid w:val="008732FA"/>
  </w:style>
  <w:style w:type="character" w:customStyle="1" w:styleId="WW8Num5z0">
    <w:name w:val="WW8Num5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5z1">
    <w:name w:val="WW8Num5z1"/>
    <w:rsid w:val="008732FA"/>
  </w:style>
  <w:style w:type="character" w:customStyle="1" w:styleId="WW8Num5z2">
    <w:name w:val="WW8Num5z2"/>
    <w:rsid w:val="008732FA"/>
  </w:style>
  <w:style w:type="character" w:customStyle="1" w:styleId="WW8Num5z3">
    <w:name w:val="WW8Num5z3"/>
    <w:rsid w:val="008732FA"/>
  </w:style>
  <w:style w:type="character" w:customStyle="1" w:styleId="WW8Num5z4">
    <w:name w:val="WW8Num5z4"/>
    <w:rsid w:val="008732FA"/>
  </w:style>
  <w:style w:type="character" w:customStyle="1" w:styleId="WW8Num5z5">
    <w:name w:val="WW8Num5z5"/>
    <w:rsid w:val="008732FA"/>
  </w:style>
  <w:style w:type="character" w:customStyle="1" w:styleId="WW8Num5z6">
    <w:name w:val="WW8Num5z6"/>
    <w:rsid w:val="008732FA"/>
  </w:style>
  <w:style w:type="character" w:customStyle="1" w:styleId="WW8Num5z7">
    <w:name w:val="WW8Num5z7"/>
    <w:rsid w:val="008732FA"/>
  </w:style>
  <w:style w:type="character" w:customStyle="1" w:styleId="WW8Num5z8">
    <w:name w:val="WW8Num5z8"/>
    <w:rsid w:val="008732FA"/>
  </w:style>
  <w:style w:type="character" w:customStyle="1" w:styleId="Absatz-Standardschriftart">
    <w:name w:val="Absatz-Standardschriftart"/>
    <w:rsid w:val="008732FA"/>
  </w:style>
  <w:style w:type="character" w:customStyle="1" w:styleId="WW-Absatz-Standardschriftart">
    <w:name w:val="WW-Absatz-Standardschriftart"/>
    <w:rsid w:val="008732FA"/>
  </w:style>
  <w:style w:type="character" w:customStyle="1" w:styleId="WW-Absatz-Standardschriftart1">
    <w:name w:val="WW-Absatz-Standardschriftart1"/>
    <w:rsid w:val="008732FA"/>
  </w:style>
  <w:style w:type="character" w:customStyle="1" w:styleId="WW-Absatz-Standardschriftart11">
    <w:name w:val="WW-Absatz-Standardschriftart11"/>
    <w:rsid w:val="008732FA"/>
  </w:style>
  <w:style w:type="character" w:customStyle="1" w:styleId="WW-Absatz-Standardschriftart111">
    <w:name w:val="WW-Absatz-Standardschriftart111"/>
    <w:rsid w:val="008732FA"/>
  </w:style>
  <w:style w:type="character" w:customStyle="1" w:styleId="WW-Absatz-Standardschriftart1111">
    <w:name w:val="WW-Absatz-Standardschriftart1111"/>
    <w:rsid w:val="008732FA"/>
  </w:style>
  <w:style w:type="character" w:customStyle="1" w:styleId="WW-Absatz-Standardschriftart11111">
    <w:name w:val="WW-Absatz-Standardschriftart11111"/>
    <w:rsid w:val="008732FA"/>
  </w:style>
  <w:style w:type="character" w:customStyle="1" w:styleId="WW-Absatz-Standardschriftart111111">
    <w:name w:val="WW-Absatz-Standardschriftart111111"/>
    <w:rsid w:val="008732FA"/>
  </w:style>
  <w:style w:type="character" w:customStyle="1" w:styleId="WW8Num20z0">
    <w:name w:val="WW8Num20z0"/>
    <w:rsid w:val="008732FA"/>
    <w:rPr>
      <w:sz w:val="28"/>
      <w:szCs w:val="28"/>
    </w:rPr>
  </w:style>
  <w:style w:type="character" w:customStyle="1" w:styleId="WW8Num28z0">
    <w:name w:val="WW8Num28z0"/>
    <w:rsid w:val="008732FA"/>
    <w:rPr>
      <w:rFonts w:ascii="Symbol" w:hAnsi="Symbol" w:cs="Symbol"/>
    </w:rPr>
  </w:style>
  <w:style w:type="character" w:customStyle="1" w:styleId="WW8Num28z1">
    <w:name w:val="WW8Num28z1"/>
    <w:rsid w:val="008732FA"/>
    <w:rPr>
      <w:rFonts w:ascii="Courier New" w:hAnsi="Courier New" w:cs="Courier New"/>
    </w:rPr>
  </w:style>
  <w:style w:type="character" w:customStyle="1" w:styleId="WW8Num28z2">
    <w:name w:val="WW8Num28z2"/>
    <w:rsid w:val="008732FA"/>
    <w:rPr>
      <w:rFonts w:ascii="Wingdings" w:hAnsi="Wingdings" w:cs="Wingdings"/>
    </w:rPr>
  </w:style>
  <w:style w:type="character" w:customStyle="1" w:styleId="19">
    <w:name w:val="Основной шрифт абзаца1"/>
    <w:rsid w:val="008732FA"/>
  </w:style>
  <w:style w:type="character" w:customStyle="1" w:styleId="affff3">
    <w:name w:val="Символ нумерации"/>
    <w:rsid w:val="008732FA"/>
  </w:style>
  <w:style w:type="character" w:customStyle="1" w:styleId="affff4">
    <w:name w:val="Маркеры списка"/>
    <w:rsid w:val="008732FA"/>
    <w:rPr>
      <w:rFonts w:ascii="OpenSymbol" w:eastAsia="OpenSymbol" w:hAnsi="OpenSymbol" w:cs="OpenSymbol"/>
      <w:sz w:val="20"/>
      <w:szCs w:val="24"/>
    </w:rPr>
  </w:style>
  <w:style w:type="character" w:customStyle="1" w:styleId="RTFNum21">
    <w:name w:val="RTF_Num 2 1"/>
    <w:rsid w:val="008732FA"/>
    <w:rPr>
      <w:color w:val="auto"/>
      <w:sz w:val="20"/>
      <w:szCs w:val="20"/>
      <w:lang w:val="ru-RU"/>
    </w:rPr>
  </w:style>
  <w:style w:type="character" w:customStyle="1" w:styleId="RTFNum22">
    <w:name w:val="RTF_Num 2 2"/>
    <w:rsid w:val="008732FA"/>
  </w:style>
  <w:style w:type="character" w:customStyle="1" w:styleId="RTFNum23">
    <w:name w:val="RTF_Num 2 3"/>
    <w:rsid w:val="008732FA"/>
  </w:style>
  <w:style w:type="character" w:customStyle="1" w:styleId="RTFNum24">
    <w:name w:val="RTF_Num 2 4"/>
    <w:rsid w:val="008732FA"/>
  </w:style>
  <w:style w:type="character" w:customStyle="1" w:styleId="RTFNum25">
    <w:name w:val="RTF_Num 2 5"/>
    <w:rsid w:val="008732FA"/>
  </w:style>
  <w:style w:type="character" w:customStyle="1" w:styleId="RTFNum26">
    <w:name w:val="RTF_Num 2 6"/>
    <w:rsid w:val="008732FA"/>
  </w:style>
  <w:style w:type="character" w:customStyle="1" w:styleId="RTFNum27">
    <w:name w:val="RTF_Num 2 7"/>
    <w:rsid w:val="008732FA"/>
  </w:style>
  <w:style w:type="character" w:customStyle="1" w:styleId="RTFNum28">
    <w:name w:val="RTF_Num 2 8"/>
    <w:rsid w:val="008732FA"/>
  </w:style>
  <w:style w:type="character" w:customStyle="1" w:styleId="RTFNum29">
    <w:name w:val="RTF_Num 2 9"/>
    <w:rsid w:val="008732FA"/>
  </w:style>
  <w:style w:type="character" w:customStyle="1" w:styleId="RTFNum210">
    <w:name w:val="RTF_Num 2 10"/>
    <w:rsid w:val="008732FA"/>
  </w:style>
  <w:style w:type="paragraph" w:styleId="affff5">
    <w:name w:val="List"/>
    <w:basedOn w:val="a5"/>
    <w:rsid w:val="008732FA"/>
    <w:pPr>
      <w:suppressAutoHyphens/>
      <w:spacing w:after="120"/>
      <w:jc w:val="left"/>
    </w:pPr>
    <w:rPr>
      <w:rFonts w:ascii="Arial" w:hAnsi="Arial" w:cs="Mangal"/>
      <w:lang w:eastAsia="ar-SA"/>
    </w:rPr>
  </w:style>
  <w:style w:type="paragraph" w:customStyle="1" w:styleId="1a">
    <w:name w:val="Название1"/>
    <w:basedOn w:val="a"/>
    <w:rsid w:val="008732FA"/>
    <w:pPr>
      <w:suppressLineNumbers/>
      <w:suppressAutoHyphens/>
      <w:spacing w:before="120" w:after="120"/>
    </w:pPr>
    <w:rPr>
      <w:rFonts w:ascii="Arial" w:hAnsi="Arial" w:cs="Mangal"/>
      <w:i/>
      <w:iCs/>
      <w:sz w:val="20"/>
      <w:lang w:eastAsia="ar-SA"/>
    </w:rPr>
  </w:style>
  <w:style w:type="paragraph" w:customStyle="1" w:styleId="1b">
    <w:name w:val="Указатель1"/>
    <w:basedOn w:val="a"/>
    <w:rsid w:val="008732FA"/>
    <w:pPr>
      <w:suppressLineNumbers/>
      <w:suppressAutoHyphens/>
    </w:pPr>
    <w:rPr>
      <w:rFonts w:ascii="Arial" w:hAnsi="Arial" w:cs="Mangal"/>
      <w:lang w:eastAsia="ar-SA"/>
    </w:rPr>
  </w:style>
  <w:style w:type="paragraph" w:customStyle="1" w:styleId="affff6">
    <w:name w:val="Заголовок таблицы"/>
    <w:basedOn w:val="afc"/>
    <w:rsid w:val="008732FA"/>
    <w:pPr>
      <w:widowControl/>
      <w:jc w:val="center"/>
    </w:pPr>
    <w:rPr>
      <w:rFonts w:eastAsia="Times New Roman" w:cs="Times New Roman"/>
      <w:b/>
      <w:bCs/>
      <w:kern w:val="0"/>
      <w:lang w:eastAsia="ar-SA" w:bidi="ar-SA"/>
    </w:rPr>
  </w:style>
  <w:style w:type="paragraph" w:customStyle="1" w:styleId="1c">
    <w:name w:val="Обычный (веб)1"/>
    <w:basedOn w:val="a"/>
    <w:rsid w:val="008732FA"/>
    <w:pPr>
      <w:suppressAutoHyphens/>
      <w:spacing w:before="28" w:after="28" w:line="100" w:lineRule="atLeast"/>
    </w:pPr>
    <w:rPr>
      <w:lang w:eastAsia="ar-SA"/>
    </w:rPr>
  </w:style>
  <w:style w:type="paragraph" w:customStyle="1" w:styleId="310">
    <w:name w:val="Основной текст 31"/>
    <w:basedOn w:val="a"/>
    <w:rsid w:val="008732FA"/>
    <w:pPr>
      <w:suppressAutoHyphens/>
    </w:pPr>
    <w:rPr>
      <w:sz w:val="28"/>
      <w:lang w:eastAsia="ar-SA"/>
    </w:rPr>
  </w:style>
  <w:style w:type="paragraph" w:customStyle="1" w:styleId="wikip">
    <w:name w:val="wikip"/>
    <w:basedOn w:val="a"/>
    <w:rsid w:val="008732FA"/>
    <w:pPr>
      <w:suppressAutoHyphens/>
      <w:spacing w:before="100" w:after="100"/>
      <w:jc w:val="both"/>
    </w:pPr>
    <w:rPr>
      <w:lang w:eastAsia="ar-SA"/>
    </w:rPr>
  </w:style>
  <w:style w:type="paragraph" w:customStyle="1" w:styleId="affff7">
    <w:name w:val="Содержимое врезки"/>
    <w:basedOn w:val="a5"/>
    <w:rsid w:val="008732FA"/>
    <w:pPr>
      <w:suppressAutoHyphens/>
      <w:spacing w:after="120"/>
      <w:jc w:val="left"/>
    </w:pPr>
    <w:rPr>
      <w:lang w:eastAsia="ar-SA"/>
    </w:rPr>
  </w:style>
  <w:style w:type="paragraph" w:customStyle="1" w:styleId="Textbody">
    <w:name w:val="Text body"/>
    <w:basedOn w:val="a"/>
    <w:rsid w:val="008732FA"/>
    <w:pPr>
      <w:widowControl w:val="0"/>
      <w:suppressAutoHyphens/>
      <w:autoSpaceDN w:val="0"/>
      <w:spacing w:after="120"/>
      <w:textAlignment w:val="baseline"/>
    </w:pPr>
    <w:rPr>
      <w:rFonts w:eastAsia="Andale Sans UI" w:cs="Tahoma"/>
      <w:kern w:val="3"/>
    </w:rPr>
  </w:style>
  <w:style w:type="numbering" w:customStyle="1" w:styleId="35">
    <w:name w:val="Нет списка3"/>
    <w:next w:val="a2"/>
    <w:uiPriority w:val="99"/>
    <w:semiHidden/>
    <w:unhideWhenUsed/>
    <w:rsid w:val="008732FA"/>
  </w:style>
  <w:style w:type="character" w:customStyle="1" w:styleId="1d">
    <w:name w:val="Основной текст Знак1"/>
    <w:basedOn w:val="a0"/>
    <w:rsid w:val="008732FA"/>
    <w:rPr>
      <w:sz w:val="24"/>
      <w:lang w:eastAsia="zh-CN"/>
    </w:rPr>
  </w:style>
  <w:style w:type="paragraph" w:styleId="affff8">
    <w:name w:val="caption"/>
    <w:basedOn w:val="a"/>
    <w:qFormat/>
    <w:rsid w:val="008732FA"/>
    <w:pPr>
      <w:suppressLineNumbers/>
      <w:suppressAutoHyphens/>
      <w:spacing w:before="120" w:after="120"/>
    </w:pPr>
    <w:rPr>
      <w:rFonts w:cs="Mangal"/>
      <w:i/>
      <w:iCs/>
      <w:lang w:eastAsia="zh-CN"/>
    </w:rPr>
  </w:style>
  <w:style w:type="character" w:customStyle="1" w:styleId="1e">
    <w:name w:val="Подзаголовок Знак1"/>
    <w:basedOn w:val="a0"/>
    <w:rsid w:val="008732FA"/>
    <w:rPr>
      <w:rFonts w:ascii="Arial" w:hAnsi="Arial" w:cs="Arial"/>
      <w:sz w:val="28"/>
      <w:lang w:eastAsia="zh-CN"/>
    </w:rPr>
  </w:style>
  <w:style w:type="paragraph" w:customStyle="1" w:styleId="1f">
    <w:name w:val="Схема документа1"/>
    <w:basedOn w:val="a"/>
    <w:rsid w:val="008732FA"/>
    <w:pPr>
      <w:shd w:val="clear" w:color="auto" w:fill="000080"/>
      <w:suppressAutoHyphens/>
    </w:pPr>
    <w:rPr>
      <w:rFonts w:ascii="Tahoma" w:hAnsi="Tahoma" w:cs="Tahoma"/>
      <w:sz w:val="20"/>
      <w:szCs w:val="20"/>
      <w:lang w:eastAsia="zh-CN"/>
    </w:rPr>
  </w:style>
  <w:style w:type="character" w:customStyle="1" w:styleId="1f0">
    <w:name w:val="Текст выноски Знак1"/>
    <w:basedOn w:val="a0"/>
    <w:rsid w:val="008732FA"/>
    <w:rPr>
      <w:rFonts w:ascii="Tahoma" w:hAnsi="Tahoma" w:cs="Tahoma"/>
      <w:sz w:val="16"/>
      <w:lang w:eastAsia="zh-CN"/>
    </w:rPr>
  </w:style>
  <w:style w:type="character" w:customStyle="1" w:styleId="1f1">
    <w:name w:val="Основной текст с отступом Знак1"/>
    <w:basedOn w:val="a0"/>
    <w:rsid w:val="008732FA"/>
    <w:rPr>
      <w:sz w:val="24"/>
      <w:lang w:eastAsia="zh-CN"/>
    </w:rPr>
  </w:style>
  <w:style w:type="character" w:customStyle="1" w:styleId="311">
    <w:name w:val="Основной текст 3 Знак1"/>
    <w:basedOn w:val="a0"/>
    <w:rsid w:val="008732FA"/>
    <w:rPr>
      <w:sz w:val="16"/>
      <w:szCs w:val="16"/>
      <w:lang w:eastAsia="zh-CN"/>
    </w:rPr>
  </w:style>
  <w:style w:type="numbering" w:customStyle="1" w:styleId="41">
    <w:name w:val="Нет списка4"/>
    <w:next w:val="a2"/>
    <w:uiPriority w:val="99"/>
    <w:semiHidden/>
    <w:unhideWhenUsed/>
    <w:rsid w:val="008732FA"/>
  </w:style>
  <w:style w:type="table" w:customStyle="1" w:styleId="1f2">
    <w:name w:val="Сетка таблицы1"/>
    <w:basedOn w:val="a1"/>
    <w:next w:val="a7"/>
    <w:rsid w:val="008732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t-000019">
    <w:name w:val="pt-000019"/>
    <w:basedOn w:val="a0"/>
    <w:rsid w:val="002B2F63"/>
  </w:style>
  <w:style w:type="paragraph" w:customStyle="1" w:styleId="pt-a-000017">
    <w:name w:val="pt-a-000017"/>
    <w:basedOn w:val="a"/>
    <w:rsid w:val="002B2F63"/>
    <w:pPr>
      <w:suppressAutoHyphens/>
      <w:spacing w:before="280" w:after="280"/>
    </w:pPr>
    <w:rPr>
      <w:lang w:eastAsia="zh-CN"/>
    </w:rPr>
  </w:style>
  <w:style w:type="character" w:customStyle="1" w:styleId="9pt">
    <w:name w:val="Основной текст + 9 pt"/>
    <w:rsid w:val="002B2F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42">
    <w:name w:val="Основной шрифт абзаца4"/>
    <w:rsid w:val="002B2F63"/>
  </w:style>
  <w:style w:type="character" w:customStyle="1" w:styleId="36">
    <w:name w:val="Основной шрифт абзаца3"/>
    <w:rsid w:val="002B2F63"/>
  </w:style>
  <w:style w:type="character" w:customStyle="1" w:styleId="DefaultParagraphFont">
    <w:name w:val="Default Paragraph Font"/>
    <w:rsid w:val="002B2F63"/>
  </w:style>
  <w:style w:type="character" w:customStyle="1" w:styleId="29">
    <w:name w:val="Основной шрифт абзаца2"/>
    <w:rsid w:val="002B2F63"/>
  </w:style>
  <w:style w:type="character" w:customStyle="1" w:styleId="ListLabel1">
    <w:name w:val="ListLabel 1"/>
    <w:rsid w:val="002B2F63"/>
    <w:rPr>
      <w:rFonts w:eastAsia="Times New Roman" w:cs="Times New Roman"/>
    </w:rPr>
  </w:style>
  <w:style w:type="character" w:customStyle="1" w:styleId="ListLabel2">
    <w:name w:val="ListLabel 2"/>
    <w:rsid w:val="002B2F63"/>
    <w:rPr>
      <w:rFonts w:eastAsia="Times New Roman" w:cs="Times New Roman"/>
      <w:b/>
      <w:spacing w:val="2"/>
      <w:sz w:val="27"/>
      <w:szCs w:val="27"/>
    </w:rPr>
  </w:style>
  <w:style w:type="character" w:customStyle="1" w:styleId="ListLabel3">
    <w:name w:val="ListLabel 3"/>
    <w:rsid w:val="002B2F63"/>
    <w:rPr>
      <w:rFonts w:cs="Courier New"/>
    </w:rPr>
  </w:style>
  <w:style w:type="character" w:customStyle="1" w:styleId="ListLabel4">
    <w:name w:val="ListLabel 4"/>
    <w:rsid w:val="002B2F63"/>
    <w:rPr>
      <w:rFonts w:cs="Courier New"/>
    </w:rPr>
  </w:style>
  <w:style w:type="paragraph" w:customStyle="1" w:styleId="51">
    <w:name w:val="Указатель5"/>
    <w:basedOn w:val="a"/>
    <w:rsid w:val="002B2F63"/>
    <w:pPr>
      <w:suppressLineNumbers/>
      <w:suppressAutoHyphens/>
    </w:pPr>
    <w:rPr>
      <w:rFonts w:cs="Mangal"/>
      <w:kern w:val="1"/>
      <w:lang w:eastAsia="zh-CN"/>
    </w:rPr>
  </w:style>
  <w:style w:type="paragraph" w:customStyle="1" w:styleId="37">
    <w:name w:val="Название объекта3"/>
    <w:basedOn w:val="a"/>
    <w:rsid w:val="002B2F63"/>
    <w:pPr>
      <w:jc w:val="center"/>
    </w:pPr>
    <w:rPr>
      <w:b/>
      <w:bCs/>
      <w:kern w:val="1"/>
      <w:sz w:val="28"/>
      <w:lang w:eastAsia="zh-CN"/>
    </w:rPr>
  </w:style>
  <w:style w:type="paragraph" w:customStyle="1" w:styleId="43">
    <w:name w:val="Указатель4"/>
    <w:basedOn w:val="a"/>
    <w:rsid w:val="002B2F63"/>
    <w:pPr>
      <w:suppressLineNumbers/>
      <w:suppressAutoHyphens/>
    </w:pPr>
    <w:rPr>
      <w:rFonts w:cs="Mangal"/>
      <w:kern w:val="1"/>
      <w:lang w:eastAsia="zh-CN"/>
    </w:rPr>
  </w:style>
  <w:style w:type="paragraph" w:customStyle="1" w:styleId="2a">
    <w:name w:val="Название объекта2"/>
    <w:basedOn w:val="a"/>
    <w:rsid w:val="002B2F63"/>
    <w:pPr>
      <w:suppressLineNumbers/>
      <w:suppressAutoHyphens/>
      <w:spacing w:before="120" w:after="120"/>
    </w:pPr>
    <w:rPr>
      <w:rFonts w:cs="Mangal"/>
      <w:i/>
      <w:iCs/>
      <w:kern w:val="1"/>
      <w:lang w:eastAsia="zh-CN"/>
    </w:rPr>
  </w:style>
  <w:style w:type="paragraph" w:customStyle="1" w:styleId="38">
    <w:name w:val="Указатель3"/>
    <w:basedOn w:val="a"/>
    <w:rsid w:val="002B2F63"/>
    <w:pPr>
      <w:suppressLineNumbers/>
      <w:suppressAutoHyphens/>
    </w:pPr>
    <w:rPr>
      <w:rFonts w:cs="Mangal"/>
      <w:kern w:val="1"/>
      <w:lang w:eastAsia="zh-CN"/>
    </w:rPr>
  </w:style>
  <w:style w:type="paragraph" w:customStyle="1" w:styleId="caption">
    <w:name w:val="caption"/>
    <w:basedOn w:val="a"/>
    <w:rsid w:val="002B2F63"/>
    <w:pPr>
      <w:suppressLineNumbers/>
      <w:suppressAutoHyphens/>
      <w:spacing w:before="120" w:after="120"/>
    </w:pPr>
    <w:rPr>
      <w:rFonts w:cs="Mangal"/>
      <w:i/>
      <w:iCs/>
      <w:kern w:val="1"/>
      <w:lang w:eastAsia="zh-CN"/>
    </w:rPr>
  </w:style>
  <w:style w:type="paragraph" w:customStyle="1" w:styleId="2b">
    <w:name w:val="Указатель2"/>
    <w:basedOn w:val="a"/>
    <w:rsid w:val="002B2F63"/>
    <w:pPr>
      <w:suppressLineNumbers/>
      <w:suppressAutoHyphens/>
    </w:pPr>
    <w:rPr>
      <w:rFonts w:cs="Mangal"/>
      <w:kern w:val="1"/>
      <w:lang w:eastAsia="zh-CN"/>
    </w:rPr>
  </w:style>
  <w:style w:type="paragraph" w:customStyle="1" w:styleId="1f3">
    <w:name w:val="Название объекта1"/>
    <w:basedOn w:val="a"/>
    <w:rsid w:val="002B2F63"/>
    <w:pPr>
      <w:suppressLineNumbers/>
      <w:suppressAutoHyphens/>
      <w:spacing w:before="120" w:after="120"/>
    </w:pPr>
    <w:rPr>
      <w:rFonts w:cs="Mangal"/>
      <w:i/>
      <w:iCs/>
      <w:kern w:val="1"/>
      <w:lang w:eastAsia="zh-CN"/>
    </w:rPr>
  </w:style>
  <w:style w:type="paragraph" w:customStyle="1" w:styleId="BalloonText">
    <w:name w:val="Balloon Text"/>
    <w:basedOn w:val="a"/>
    <w:rsid w:val="002B2F63"/>
    <w:pPr>
      <w:suppressAutoHyphens/>
    </w:pPr>
    <w:rPr>
      <w:rFonts w:ascii="Tahoma" w:hAnsi="Tahoma" w:cs="Tahoma"/>
      <w:kern w:val="1"/>
      <w:sz w:val="16"/>
      <w:szCs w:val="20"/>
      <w:lang w:eastAsia="zh-CN"/>
    </w:rPr>
  </w:style>
  <w:style w:type="character" w:customStyle="1" w:styleId="1f4">
    <w:name w:val="Верхний колонтитул Знак1"/>
    <w:basedOn w:val="a0"/>
    <w:rsid w:val="002B2F63"/>
    <w:rPr>
      <w:kern w:val="1"/>
      <w:sz w:val="24"/>
      <w:szCs w:val="24"/>
      <w:lang w:eastAsia="zh-CN"/>
    </w:rPr>
  </w:style>
  <w:style w:type="character" w:customStyle="1" w:styleId="1f5">
    <w:name w:val="Нижний колонтитул Знак1"/>
    <w:basedOn w:val="a0"/>
    <w:rsid w:val="002B2F63"/>
    <w:rPr>
      <w:kern w:val="1"/>
      <w:sz w:val="24"/>
      <w:szCs w:val="24"/>
      <w:lang w:eastAsia="zh-CN"/>
    </w:rPr>
  </w:style>
  <w:style w:type="paragraph" w:customStyle="1" w:styleId="BodyTextIndent2">
    <w:name w:val="Body Text Indent 2"/>
    <w:basedOn w:val="a"/>
    <w:rsid w:val="002B2F63"/>
    <w:pPr>
      <w:suppressAutoHyphens/>
      <w:spacing w:after="120" w:line="480" w:lineRule="auto"/>
      <w:ind w:left="283"/>
    </w:pPr>
    <w:rPr>
      <w:kern w:val="1"/>
      <w:lang w:eastAsia="zh-CN"/>
    </w:rPr>
  </w:style>
  <w:style w:type="paragraph" w:customStyle="1" w:styleId="BodyText3">
    <w:name w:val="Body Text 3"/>
    <w:basedOn w:val="a"/>
    <w:rsid w:val="002B2F63"/>
    <w:pPr>
      <w:spacing w:after="120"/>
    </w:pPr>
    <w:rPr>
      <w:kern w:val="1"/>
      <w:sz w:val="16"/>
      <w:szCs w:val="20"/>
      <w:lang w:eastAsia="zh-CN"/>
    </w:rPr>
  </w:style>
  <w:style w:type="paragraph" w:customStyle="1" w:styleId="NoSpacing">
    <w:name w:val="No Spacing"/>
    <w:rsid w:val="002B2F63"/>
    <w:pPr>
      <w:suppressAutoHyphens/>
    </w:pPr>
    <w:rPr>
      <w:rFonts w:ascii="Calibri" w:eastAsia="Calibri" w:hAnsi="Calibri" w:cs="Calibri"/>
      <w:kern w:val="1"/>
      <w:sz w:val="22"/>
      <w:szCs w:val="22"/>
      <w:lang w:eastAsia="zh-CN"/>
    </w:rPr>
  </w:style>
  <w:style w:type="paragraph" w:customStyle="1" w:styleId="1f6">
    <w:name w:val="Заголовок №1"/>
    <w:basedOn w:val="a"/>
    <w:rsid w:val="002B2F63"/>
    <w:pPr>
      <w:widowControl w:val="0"/>
      <w:shd w:val="clear" w:color="auto" w:fill="FFFFFF"/>
      <w:suppressAutoHyphens/>
      <w:spacing w:after="300" w:line="317" w:lineRule="exact"/>
      <w:ind w:hanging="1060"/>
      <w:jc w:val="center"/>
    </w:pPr>
    <w:rPr>
      <w:b/>
      <w:bCs/>
      <w:kern w:val="1"/>
      <w:sz w:val="28"/>
      <w:szCs w:val="28"/>
      <w:lang w:eastAsia="zh-CN"/>
    </w:rPr>
  </w:style>
  <w:style w:type="paragraph" w:customStyle="1" w:styleId="BodyText2">
    <w:name w:val="Body Text 2"/>
    <w:basedOn w:val="a"/>
    <w:rsid w:val="002B2F63"/>
    <w:pPr>
      <w:spacing w:after="120" w:line="480" w:lineRule="auto"/>
    </w:pPr>
    <w:rPr>
      <w:kern w:val="1"/>
      <w:lang w:eastAsia="zh-CN"/>
    </w:rPr>
  </w:style>
  <w:style w:type="paragraph" w:customStyle="1" w:styleId="1f7">
    <w:name w:val="Обычный1"/>
    <w:rsid w:val="002B2F63"/>
    <w:pPr>
      <w:widowControl w:val="0"/>
      <w:suppressAutoHyphens/>
    </w:pPr>
    <w:rPr>
      <w:b/>
      <w:kern w:val="1"/>
      <w:sz w:val="24"/>
      <w:lang w:eastAsia="zh-CN"/>
    </w:rPr>
  </w:style>
  <w:style w:type="paragraph" w:customStyle="1" w:styleId="211">
    <w:name w:val="Основной текст с отступом 21"/>
    <w:basedOn w:val="a"/>
    <w:rsid w:val="002B2F63"/>
    <w:pPr>
      <w:suppressAutoHyphens/>
      <w:ind w:firstLine="540"/>
      <w:jc w:val="both"/>
    </w:pPr>
    <w:rPr>
      <w:color w:val="000000"/>
      <w:kern w:val="1"/>
      <w:lang w:eastAsia="zh-CN"/>
    </w:rPr>
  </w:style>
  <w:style w:type="character" w:customStyle="1" w:styleId="212">
    <w:name w:val="Основной текст с отступом 2 Знак1"/>
    <w:basedOn w:val="a0"/>
    <w:uiPriority w:val="99"/>
    <w:semiHidden/>
    <w:rsid w:val="002B2F63"/>
    <w:rPr>
      <w:kern w:val="1"/>
      <w:sz w:val="24"/>
      <w:szCs w:val="24"/>
      <w:lang w:eastAsia="zh-CN"/>
    </w:rPr>
  </w:style>
  <w:style w:type="character" w:customStyle="1" w:styleId="1f8">
    <w:name w:val="Название Знак1"/>
    <w:basedOn w:val="a0"/>
    <w:rsid w:val="002B2F63"/>
    <w:rPr>
      <w:b/>
      <w:bCs/>
      <w:sz w:val="28"/>
      <w:szCs w:val="24"/>
    </w:rPr>
  </w:style>
  <w:style w:type="character" w:customStyle="1" w:styleId="320">
    <w:name w:val="Основной текст 3 Знак2"/>
    <w:basedOn w:val="a0"/>
    <w:uiPriority w:val="99"/>
    <w:semiHidden/>
    <w:rsid w:val="002B2F63"/>
    <w:rPr>
      <w:kern w:val="1"/>
      <w:sz w:val="16"/>
      <w:szCs w:val="16"/>
      <w:lang w:eastAsia="zh-CN"/>
    </w:rPr>
  </w:style>
  <w:style w:type="character" w:customStyle="1" w:styleId="213">
    <w:name w:val="Основной текст 2 Знак1"/>
    <w:basedOn w:val="a0"/>
    <w:rsid w:val="002B2F6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47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42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417870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77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7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68877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9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9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E8E2B50BABA1C6F1B9C9FF185DF4E73E6678130FE3DE7E97E82897E23BE359A646C0BE0C5ADA32A3824G" TargetMode="External"/><Relationship Id="rId13" Type="http://schemas.openxmlformats.org/officeDocument/2006/relationships/hyperlink" Target="consultantplus://offline/ref=CD5D5CA50104116CA2E02C131EB76A23419E0A88FA81C198C707C0EA4B39EAJ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docs.cntd.ru/document/9004937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17332415F7C1014025433705622941D6984F07941D92DCB3BC27E70567A9AAO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consultantplus://offline/ref=17332415F7C1014025433705622941D6984F07941D92DCB3BC27E70567A9AA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71749E4E4B27DF2C2FB9FB323AD94C8977D63113D43C216DD4296329F723BG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23319</Words>
  <Characters>132919</Characters>
  <Application>Microsoft Office Word</Application>
  <DocSecurity>0</DocSecurity>
  <Lines>1107</Lines>
  <Paragraphs>311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Экология</Company>
  <LinksUpToDate>false</LinksUpToDate>
  <CharactersWithSpaces>155927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Пользователь</dc:creator>
  <cp:keywords/>
  <dc:description/>
  <cp:lastModifiedBy>User</cp:lastModifiedBy>
  <cp:revision>43</cp:revision>
  <cp:lastPrinted>2015-04-23T10:36:00Z</cp:lastPrinted>
  <dcterms:created xsi:type="dcterms:W3CDTF">2015-11-24T12:16:00Z</dcterms:created>
  <dcterms:modified xsi:type="dcterms:W3CDTF">2023-01-16T11:26:00Z</dcterms:modified>
</cp:coreProperties>
</file>