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65556" w:rsidRPr="00F62E6F" w:rsidRDefault="00032C25" w:rsidP="008966C8">
      <w:pPr>
        <w:pStyle w:val="1"/>
        <w:jc w:val="center"/>
        <w:rPr>
          <w:rFonts w:ascii="Bookman Old Style" w:hAnsi="Bookman Old Style"/>
          <w:i/>
          <w:sz w:val="12"/>
          <w:szCs w:val="12"/>
        </w:rPr>
      </w:pPr>
      <w:r w:rsidRPr="00F62E6F">
        <w:rPr>
          <w:sz w:val="12"/>
          <w:szCs w:val="12"/>
        </w:rPr>
        <w:t xml:space="preserve">                                                                                                                        </w:t>
      </w:r>
      <w:r w:rsidR="008B2360" w:rsidRPr="00F62E6F">
        <w:rPr>
          <w:sz w:val="12"/>
          <w:szCs w:val="12"/>
        </w:rPr>
        <w:t xml:space="preserve">                               </w:t>
      </w:r>
      <w:r w:rsidR="00821077" w:rsidRPr="00F62E6F">
        <w:rPr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="00ED1F0E" w:rsidRPr="00F62E6F">
        <w:rPr>
          <w:rFonts w:ascii="Bookman Old Style" w:hAnsi="Bookman Old Style"/>
          <w:i/>
          <w:sz w:val="12"/>
          <w:szCs w:val="12"/>
        </w:rPr>
        <w:t>ИНФОРМАЦИОННЫЙ БЮЛЛЕТЕНЬ</w:t>
      </w:r>
    </w:p>
    <w:p w:rsidR="008C0680" w:rsidRPr="00F62E6F" w:rsidRDefault="00C45618" w:rsidP="008966C8">
      <w:pPr>
        <w:tabs>
          <w:tab w:val="left" w:pos="0"/>
          <w:tab w:val="left" w:pos="5910"/>
          <w:tab w:val="left" w:pos="9045"/>
        </w:tabs>
        <w:rPr>
          <w:rFonts w:ascii="Bookman Old Style" w:hAnsi="Bookman Old Style"/>
          <w:b/>
          <w:sz w:val="12"/>
          <w:szCs w:val="12"/>
        </w:rPr>
      </w:pPr>
      <w:r w:rsidRPr="00F62E6F">
        <w:rPr>
          <w:rFonts w:ascii="Bookman Old Style" w:hAnsi="Bookman Old Style"/>
          <w:sz w:val="12"/>
          <w:szCs w:val="12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412.55pt;height:59.2pt" fillcolor="#960" strokecolor="#974706 [1609]">
            <v:fill r:id="rId7" o:title="Пробка" type="tile"/>
            <v:shadow on="t" type="perspective" color="#c7dfd3" opacity="52429f" origin="-.5,-.5" offset="-26pt,-36pt" matrix="1.25,,,1.25"/>
            <v:textpath style="font-family:&quot;Bookman Old Style&quot;;font-size:44pt;font-weight:bold;v-text-kern:t" trim="t" fitpath="t" string="СЕЛЬСКИЕ    НОВОСТИ"/>
          </v:shape>
        </w:pict>
      </w:r>
    </w:p>
    <w:tbl>
      <w:tblPr>
        <w:tblpPr w:leftFromText="180" w:rightFromText="180" w:vertAnchor="text" w:horzAnchor="margin" w:tblpXSpec="center" w:tblpY="35"/>
        <w:tblW w:w="10122" w:type="dxa"/>
        <w:tblLook w:val="01E0" w:firstRow="1" w:lastRow="1" w:firstColumn="1" w:lastColumn="1" w:noHBand="0" w:noVBand="0"/>
      </w:tblPr>
      <w:tblGrid>
        <w:gridCol w:w="10122"/>
      </w:tblGrid>
      <w:tr w:rsidR="0082369C" w:rsidRPr="00F62E6F" w:rsidTr="00F65556">
        <w:trPr>
          <w:trHeight w:val="980"/>
        </w:trPr>
        <w:tc>
          <w:tcPr>
            <w:tcW w:w="10122" w:type="dxa"/>
          </w:tcPr>
          <w:p w:rsidR="0089439E" w:rsidRPr="00F62E6F" w:rsidRDefault="0089439E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</w:p>
          <w:p w:rsidR="00ED1F0E" w:rsidRPr="00F62E6F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Учредитель: Совет депутатов </w:t>
            </w:r>
            <w:proofErr w:type="spellStart"/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сельского поселения </w:t>
            </w:r>
            <w:r w:rsidR="00ED1F0E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</w:t>
            </w:r>
            <w:r w:rsidR="00A07FD9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</w:t>
            </w:r>
            <w:r w:rsidR="00430F02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Выходит по мере необходимости  </w:t>
            </w:r>
          </w:p>
          <w:p w:rsidR="0082369C" w:rsidRPr="00F62E6F" w:rsidRDefault="0082369C" w:rsidP="008966C8">
            <w:pPr>
              <w:tabs>
                <w:tab w:val="left" w:pos="390"/>
                <w:tab w:val="left" w:pos="5910"/>
                <w:tab w:val="left" w:pos="9045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Галичского   муниципального района Костромской области.</w:t>
            </w:r>
          </w:p>
          <w:p w:rsidR="0082369C" w:rsidRPr="00F62E6F" w:rsidRDefault="003448D4" w:rsidP="008966C8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ab/>
            </w:r>
          </w:p>
          <w:p w:rsidR="0082369C" w:rsidRPr="00F62E6F" w:rsidRDefault="00ED1F0E" w:rsidP="00F62E6F">
            <w:pPr>
              <w:tabs>
                <w:tab w:val="left" w:pos="7320"/>
              </w:tabs>
              <w:rPr>
                <w:rFonts w:ascii="Bookman Old Style" w:hAnsi="Bookman Old Style"/>
                <w:b/>
                <w:sz w:val="12"/>
                <w:szCs w:val="12"/>
              </w:rPr>
            </w:pPr>
            <w:proofErr w:type="gramStart"/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Издается </w:t>
            </w:r>
            <w:r w:rsidR="0082369C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с</w:t>
            </w:r>
            <w:proofErr w:type="gramEnd"/>
            <w:r w:rsidR="0082369C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22 сентября 2006 года                                                                       </w:t>
            </w:r>
            <w:r w:rsidR="009603C6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                                                          </w:t>
            </w:r>
            <w:r w:rsidR="0082369C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</w:t>
            </w:r>
            <w:r w:rsidR="00F62E6F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 № 11</w:t>
            </w:r>
            <w:r w:rsidR="00E45E5C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(</w:t>
            </w:r>
            <w:r w:rsidR="00F62E6F" w:rsidRPr="00F62E6F">
              <w:rPr>
                <w:rFonts w:ascii="Bookman Old Style" w:hAnsi="Bookman Old Style"/>
                <w:b/>
                <w:sz w:val="12"/>
                <w:szCs w:val="12"/>
              </w:rPr>
              <w:t>275</w:t>
            </w:r>
            <w:r w:rsidR="00F543C3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)  </w:t>
            </w:r>
            <w:r w:rsidR="00F62E6F" w:rsidRPr="00F62E6F">
              <w:rPr>
                <w:rFonts w:ascii="Bookman Old Style" w:hAnsi="Bookman Old Style"/>
                <w:b/>
                <w:sz w:val="12"/>
                <w:szCs w:val="12"/>
              </w:rPr>
              <w:t>01 августа</w:t>
            </w:r>
            <w:r w:rsidR="00263CC7"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202</w:t>
            </w:r>
            <w:r w:rsidR="00F62E6F" w:rsidRPr="00F62E6F">
              <w:rPr>
                <w:rFonts w:ascii="Bookman Old Style" w:hAnsi="Bookman Old Style"/>
                <w:b/>
                <w:sz w:val="12"/>
                <w:szCs w:val="12"/>
              </w:rPr>
              <w:t>2</w:t>
            </w:r>
            <w:r w:rsidRPr="00F62E6F">
              <w:rPr>
                <w:rFonts w:ascii="Bookman Old Style" w:hAnsi="Bookman Old Style"/>
                <w:b/>
                <w:sz w:val="12"/>
                <w:szCs w:val="12"/>
              </w:rPr>
              <w:t xml:space="preserve"> г.</w:t>
            </w:r>
          </w:p>
        </w:tc>
      </w:tr>
    </w:tbl>
    <w:p w:rsidR="00244515" w:rsidRPr="00F62E6F" w:rsidRDefault="00244515" w:rsidP="008966C8">
      <w:pPr>
        <w:rPr>
          <w:b/>
          <w:i/>
          <w:sz w:val="12"/>
          <w:szCs w:val="12"/>
        </w:rPr>
      </w:pPr>
    </w:p>
    <w:p w:rsidR="001B30E6" w:rsidRPr="00F62E6F" w:rsidRDefault="001B30E6" w:rsidP="008966C8">
      <w:pPr>
        <w:jc w:val="center"/>
        <w:rPr>
          <w:b/>
          <w:i/>
          <w:sz w:val="12"/>
          <w:szCs w:val="12"/>
        </w:rPr>
      </w:pPr>
    </w:p>
    <w:p w:rsidR="00CD3332" w:rsidRPr="00F62E6F" w:rsidRDefault="001F10ED" w:rsidP="00F62E6F">
      <w:pPr>
        <w:jc w:val="center"/>
        <w:rPr>
          <w:b/>
          <w:i/>
          <w:sz w:val="12"/>
          <w:szCs w:val="12"/>
        </w:rPr>
      </w:pPr>
      <w:r w:rsidRPr="00F62E6F">
        <w:rPr>
          <w:b/>
          <w:i/>
          <w:sz w:val="12"/>
          <w:szCs w:val="12"/>
        </w:rPr>
        <w:t>СЕГОДНЯ В НОМЕРЕ:</w:t>
      </w:r>
    </w:p>
    <w:p w:rsidR="00CD3332" w:rsidRPr="00F62E6F" w:rsidRDefault="00CD3332" w:rsidP="00530F70">
      <w:pPr>
        <w:rPr>
          <w:sz w:val="12"/>
          <w:szCs w:val="12"/>
        </w:rPr>
      </w:pPr>
    </w:p>
    <w:p w:rsidR="00CD3332" w:rsidRPr="00F62E6F" w:rsidRDefault="008732FA" w:rsidP="008732FA">
      <w:pPr>
        <w:jc w:val="center"/>
        <w:rPr>
          <w:sz w:val="12"/>
          <w:szCs w:val="12"/>
        </w:rPr>
      </w:pPr>
      <w:r w:rsidRPr="00F62E6F">
        <w:rPr>
          <w:sz w:val="12"/>
          <w:szCs w:val="12"/>
        </w:rPr>
        <w:t>РЕШЕНИЯ СОВЕТА ДЕПУТАТОВ:</w:t>
      </w:r>
    </w:p>
    <w:p w:rsidR="00F62E6F" w:rsidRPr="00F62E6F" w:rsidRDefault="00F62E6F" w:rsidP="00F62E6F">
      <w:pPr>
        <w:ind w:firstLine="709"/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1. от 29.07.2022 № 93 «Об утверждении Положения о порядке выявления бесхозяйного имущества и оформления его в муниципальную собственность </w:t>
      </w:r>
      <w:proofErr w:type="spellStart"/>
      <w:r w:rsidRPr="00F62E6F">
        <w:rPr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сельского поселения Галичского муниципального района Костромской области»</w:t>
      </w:r>
    </w:p>
    <w:p w:rsidR="00F62E6F" w:rsidRPr="00F62E6F" w:rsidRDefault="00F62E6F" w:rsidP="00F62E6F">
      <w:pPr>
        <w:ind w:firstLine="709"/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2. от 29.07.2022 № 94 «Об информации об исполнении бюджета </w:t>
      </w:r>
      <w:proofErr w:type="spellStart"/>
      <w:r w:rsidRPr="00F62E6F">
        <w:rPr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сельского поселения за 1 полугодие 2022 года»</w:t>
      </w:r>
    </w:p>
    <w:p w:rsidR="00F62E6F" w:rsidRPr="00F62E6F" w:rsidRDefault="00F62E6F" w:rsidP="00F62E6F">
      <w:pPr>
        <w:ind w:firstLine="709"/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3. от 29.07.2022 года № 95 «О внесении изменений в решение Совета депутатов сельского поселения от 24 декабря 2021 года № 65 «О бюджете </w:t>
      </w:r>
      <w:proofErr w:type="spellStart"/>
      <w:r w:rsidRPr="00F62E6F">
        <w:rPr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сельского поселения на 2022 год и на плановый</w:t>
      </w:r>
      <w:r w:rsidRPr="00F62E6F">
        <w:rPr>
          <w:sz w:val="12"/>
          <w:szCs w:val="12"/>
        </w:rPr>
        <w:tab/>
        <w:t>период 2023 и 2024 годов»</w:t>
      </w:r>
    </w:p>
    <w:p w:rsidR="00F62E6F" w:rsidRPr="00F62E6F" w:rsidRDefault="00F62E6F" w:rsidP="00F62E6F">
      <w:pPr>
        <w:ind w:firstLine="709"/>
        <w:rPr>
          <w:rFonts w:ascii="Arial" w:hAnsi="Arial" w:cs="Arial"/>
          <w:b/>
          <w:bCs/>
          <w:sz w:val="12"/>
          <w:szCs w:val="12"/>
        </w:rPr>
      </w:pP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b/>
          <w:bCs/>
          <w:sz w:val="12"/>
          <w:szCs w:val="12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F62E6F">
        <w:rPr>
          <w:rFonts w:ascii="Arial" w:hAnsi="Arial" w:cs="Arial"/>
          <w:b/>
          <w:bCs/>
          <w:sz w:val="12"/>
          <w:szCs w:val="12"/>
        </w:rPr>
        <w:t>РОССИЙСКАЯ ФЕДЕРАЦИЯ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z w:val="12"/>
          <w:szCs w:val="12"/>
        </w:rPr>
      </w:pPr>
      <w:r w:rsidRPr="00F62E6F">
        <w:rPr>
          <w:rFonts w:ascii="Arial" w:hAnsi="Arial" w:cs="Arial"/>
          <w:b/>
          <w:bCs/>
          <w:sz w:val="12"/>
          <w:szCs w:val="12"/>
        </w:rPr>
        <w:t>КОСТРОМСКАЯ ОБЛАСТЬ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b/>
          <w:bCs/>
          <w:sz w:val="12"/>
          <w:szCs w:val="12"/>
        </w:rPr>
        <w:t>ГАЛИЧСКИЙ МУНИЦИПАЛЬНЫЙ РАЙОН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pacing w:val="20"/>
          <w:sz w:val="12"/>
          <w:szCs w:val="12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pacing w:val="20"/>
          <w:sz w:val="12"/>
          <w:szCs w:val="12"/>
        </w:rPr>
      </w:pPr>
      <w:r w:rsidRPr="00F62E6F">
        <w:rPr>
          <w:rFonts w:ascii="Arial" w:hAnsi="Arial" w:cs="Arial"/>
          <w:b/>
          <w:bCs/>
          <w:spacing w:val="20"/>
          <w:sz w:val="12"/>
          <w:szCs w:val="12"/>
        </w:rPr>
        <w:t>СОВЕТ ДЕПУТАТОВ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pacing w:val="20"/>
          <w:sz w:val="12"/>
          <w:szCs w:val="12"/>
        </w:rPr>
      </w:pPr>
      <w:r w:rsidRPr="00F62E6F">
        <w:rPr>
          <w:rFonts w:ascii="Arial" w:hAnsi="Arial" w:cs="Arial"/>
          <w:b/>
          <w:bCs/>
          <w:spacing w:val="20"/>
          <w:sz w:val="12"/>
          <w:szCs w:val="12"/>
        </w:rPr>
        <w:t>ОРЕХОВСКОГО СЕЛЬСКОГО ПОСЕЛЕНИЯ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i/>
          <w:iCs/>
          <w:spacing w:val="20"/>
          <w:sz w:val="12"/>
          <w:szCs w:val="12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spacing w:val="20"/>
          <w:sz w:val="12"/>
          <w:szCs w:val="12"/>
        </w:rPr>
      </w:pPr>
      <w:r w:rsidRPr="00F62E6F">
        <w:rPr>
          <w:rFonts w:ascii="Arial" w:hAnsi="Arial" w:cs="Arial"/>
          <w:b/>
          <w:bCs/>
          <w:spacing w:val="20"/>
          <w:sz w:val="12"/>
          <w:szCs w:val="12"/>
        </w:rPr>
        <w:t>Р Е Ш Е Н И Е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bCs/>
          <w:i/>
          <w:iCs/>
          <w:spacing w:val="20"/>
          <w:sz w:val="12"/>
          <w:szCs w:val="12"/>
        </w:rPr>
      </w:pPr>
    </w:p>
    <w:p w:rsidR="00F62E6F" w:rsidRPr="00F62E6F" w:rsidRDefault="00F62E6F" w:rsidP="00F62E6F">
      <w:pPr>
        <w:ind w:firstLine="709"/>
        <w:rPr>
          <w:rFonts w:ascii="Arial" w:hAnsi="Arial" w:cs="Arial"/>
          <w:spacing w:val="20"/>
          <w:sz w:val="12"/>
          <w:szCs w:val="12"/>
        </w:rPr>
      </w:pPr>
    </w:p>
    <w:p w:rsidR="00F62E6F" w:rsidRPr="00F62E6F" w:rsidRDefault="00F62E6F" w:rsidP="00F62E6F">
      <w:pPr>
        <w:ind w:firstLine="709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 от 29 июля 2022 </w:t>
      </w:r>
      <w:proofErr w:type="gramStart"/>
      <w:r w:rsidRPr="00F62E6F">
        <w:rPr>
          <w:rFonts w:ascii="Arial" w:hAnsi="Arial" w:cs="Arial"/>
          <w:sz w:val="12"/>
          <w:szCs w:val="12"/>
        </w:rPr>
        <w:t>года  №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93</w:t>
      </w:r>
    </w:p>
    <w:p w:rsidR="00F62E6F" w:rsidRPr="00F62E6F" w:rsidRDefault="00F62E6F" w:rsidP="00F62E6F">
      <w:pPr>
        <w:ind w:firstLine="709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Об утверждении Положения о порядке</w:t>
      </w: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Выявления бесхозяйного имущества</w:t>
      </w: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и оформления его в муниципальную</w:t>
      </w: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собственность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</w:t>
      </w: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поселения Галичского муниципального</w:t>
      </w:r>
    </w:p>
    <w:p w:rsidR="00F62E6F" w:rsidRPr="00F62E6F" w:rsidRDefault="00F62E6F" w:rsidP="00F62E6F">
      <w:pPr>
        <w:tabs>
          <w:tab w:val="left" w:pos="3855"/>
        </w:tabs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района Костромской области</w:t>
      </w:r>
    </w:p>
    <w:p w:rsidR="00F62E6F" w:rsidRPr="00F62E6F" w:rsidRDefault="00F62E6F" w:rsidP="00F62E6F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В соответствии с Гражданским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10 декабря 2015 года № 931 «Об установлении Порядка принятия на учет бесхозяйных недвижимых вещей», Уставом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 Галичского муниципального района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Костромиской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области, иными правовыми актами, </w:t>
      </w:r>
      <w:r w:rsidRPr="00F62E6F">
        <w:rPr>
          <w:rFonts w:ascii="Arial" w:hAnsi="Arial" w:cs="Arial"/>
          <w:sz w:val="12"/>
          <w:szCs w:val="12"/>
        </w:rPr>
        <w:t xml:space="preserve">Совет депутатов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 </w:t>
      </w:r>
      <w:r w:rsidRPr="00F62E6F">
        <w:rPr>
          <w:rFonts w:ascii="Arial" w:hAnsi="Arial" w:cs="Arial"/>
          <w:b/>
          <w:bCs/>
          <w:sz w:val="12"/>
          <w:szCs w:val="12"/>
        </w:rPr>
        <w:t>РЕШИЛ: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sz w:val="12"/>
          <w:szCs w:val="12"/>
        </w:rPr>
        <w:t xml:space="preserve">1. Утвердить прилагаемое </w:t>
      </w: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Положение о порядке выявления бесхозяйного имущества и оформления его в муниципальную собственность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Галичского муниципального района Костромской области.</w:t>
      </w:r>
    </w:p>
    <w:p w:rsidR="00F62E6F" w:rsidRPr="00F62E6F" w:rsidRDefault="00F62E6F" w:rsidP="00F62E6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2. Настоящее решение вступает в силу со дня его официального опубликования. </w:t>
      </w:r>
    </w:p>
    <w:p w:rsidR="00F62E6F" w:rsidRPr="00F62E6F" w:rsidRDefault="00F62E6F" w:rsidP="00F62E6F">
      <w:pPr>
        <w:autoSpaceDE w:val="0"/>
        <w:autoSpaceDN w:val="0"/>
        <w:adjustRightInd w:val="0"/>
        <w:ind w:firstLine="709"/>
        <w:jc w:val="both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shd w:val="clear" w:color="auto" w:fill="FFFFFF"/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Глава сельского поселения                                                              </w:t>
      </w:r>
      <w:proofErr w:type="spellStart"/>
      <w:r w:rsidRPr="00F62E6F">
        <w:rPr>
          <w:rFonts w:ascii="Arial" w:hAnsi="Arial" w:cs="Arial"/>
          <w:sz w:val="12"/>
          <w:szCs w:val="12"/>
        </w:rPr>
        <w:t>А.Н.Тимофеев</w:t>
      </w:r>
      <w:proofErr w:type="spellEnd"/>
    </w:p>
    <w:p w:rsidR="00F62E6F" w:rsidRPr="00F62E6F" w:rsidRDefault="00F62E6F" w:rsidP="00F62E6F">
      <w:pPr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Утверждено</w:t>
      </w: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Решением Совета депутатов</w:t>
      </w: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</w:t>
      </w: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от 29 июля 2022 г. № 93</w:t>
      </w:r>
    </w:p>
    <w:p w:rsidR="00F62E6F" w:rsidRPr="00F62E6F" w:rsidRDefault="00F62E6F" w:rsidP="00F62E6F">
      <w:pPr>
        <w:ind w:firstLine="709"/>
        <w:jc w:val="right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Положение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о порядке выявления бесхозяйного имущества и оформления его в муниципальную собственность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Галичского муниципального района Костромской области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1.Общие положения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1.1 Настоящее Положение разработано в соответствии с Гражданским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приказом Министерства экономического развития Российской Федерации от 10 декабря 2015 года № 931 «Об установлении Порядка принятия на учет бесхозяйных недвижимых вещей», Уставом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 Галичского муниципального района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Костромиской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области, иными правовыми актами.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1.2. Настоящее Положение устанавливает порядок выявления и оформления права муниципальной собственности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(далее – муниципальная собственность) на бесхозяйное имущество, расположенное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Галичского муниципального района Костромской области.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1.3. Главными целями выявления бесхозяйных объектов недвижимого и движимого имущества и оформления права муниципальной собственности на них являются: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а) вовлечение неиспользуемого имущества в гражданский оборот;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б) предупреждение возникновения на территории муниципального образования чрезвычайных ситуаций, обеспечение нормальной и безопасной технической эксплуатации объектов;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в) повышение эффективности использования имущества, находящегося на территории муниципального образования.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1.4. Термины, используемые в настоящем Положении, применяются в значениях, определенных действующим законодательством Российской Федерации.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1.5. Принятие на учет бесхозяйных объектов недвижимого имущества осуществляет территориальных орган федерального органа исполнительной власти в области государственного кадастрового учета и государственной регистрации </w:t>
      </w:r>
      <w:proofErr w:type="gram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прав(</w:t>
      </w:r>
      <w:proofErr w:type="gram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далее – орган регистрации прав).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Все бесхозяйные объекты недвижимого имущества, выявленные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подлежат постановке на учет в органе регистрации прав.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1.6. Организацию работы по постановке на учет бесхозяйного недвижимого имущества, а также найденного и расположенного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поселения, в том числе сбор необходимых документов осуществляет администрация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(далее – уполномоченный орган) в соответствии с настоящим Положением.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  <w:t>2. Порядок выявления бесхозяйных объектов недвижимого имущества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2.1.Бесхозяйные объекты недвижимого имущества выявляются в результате проведения инвентаризации, в том числе при проведении ремонтных работ на объектах инженерной инфраструктуры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поселения, на основании обращений юридических, физических лиц об обнаруженных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объектах недвижимого имущества, имеющего признаки бесхозяйного, заявлений собственников об отказе от права собственности на объекты недвижимого имущества, а также иными способами.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2.2. в целях выявления бесхозяйных объектов недвижимого имущества уполномоченный орган осуществляет взаимодействие с территориальными органами федеральных органов исполнительной власти Российской Федерации, органами местного самоуправления, юридическими лицами, физическими лицами.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2.3. в случае, если объект </w:t>
      </w:r>
      <w:proofErr w:type="gram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недвижимого  имущества</w:t>
      </w:r>
      <w:proofErr w:type="gram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не имеет собственника или его собственник неизвестен, уполномоченный орган запрашивает: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документы, подтверждающие, что объект недвижимого имущества не учтен в реестрах федерального имущества, государственного имущества субъекта Российской Федерации и муниципального имущества, выданные органами учета государственного и муниципального имущества;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lastRenderedPageBreak/>
        <w:t>документ, подтверждающий, что право собственности на объект недвижимого имущества не было зарегистрировано соответствующими государственными органами (организациями), осуществляющими регистрацию прав на недвижимое имущество до введения в действие Федерального закона от 21.07.1997 № 122-ФЗ «О государственной регистрации прав на недвижимое имущество и сделок с ним» и до начала деятельности учреждения юстиции по государственной регистрации прав на недвижимое имущество и сделок с ним на территории соответствующего субъекта Российской Федерации;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выписку из Единого государственного реестра недвижимости об объекте недвижимости.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2.4. В случае получения информации о собственнике (собственниках) объекта недвижимого имущества уполномоченный орган прекращает работу по сбору документов для его постановки на учет в качестве бесхозяйного и информирует такое лицо (лиц) о необходимости его надлежащего содержания в силу статьи 210 Гражданского кодекса Российской Федерации, если он находится в неудовлетворительном состоянии.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2.5. Заявление собственника (собственников) об отказе от права собственности на объект недвижимого имущества подается в уполномоченный орган.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К заявлению прилагаются следующие документы: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а) копия документа, удостоверяющего личность собственника (собственников);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б) копия нотариально удостоверенной доверенности, удостоверяющей права(полномочия) представителя собственника (собственников), в случае обращения указанного лица;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в) копии правоустанавливающих документов, подтверждающих наличие права собственности у лица (лиц), отказавшегося (отказавшихся) от права собственности на объект недвижимости, в случае если право собственности на объект недвижимого имущества не зарегистрировано в установленном порядке и сведения об имуществе отсутствуют в Едином государственном реестре недвижимости;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г) документы, подтверждающие отсутствие проживающих (для жилых помещений);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д) выписка из Единого государственного реестра недвижимости об объекте недвижимости.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Выписку из Единого государственного реестра недвижимости об объекте недвижимости уполномоченный орган запрашивает самостоятельно в порядке межведомственного взаимодействия.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2.6. В целях надлежащего учета бесхозяйных объектов недвижимого имущества, выявленных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уполномоченный орган ведет Реестр бесхозяйных объектов недвижимого имущества (далее – Реестр).</w:t>
      </w: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  <w:t>3. Порядок постановки на учет бесхозяйного объекта недвижимого имущества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3.1. Для постановки на учет объекта недвижимого имущества в качестве бесхозяйного уполномоченный орган обращается с заявлением в орган регистрации прав.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3.2. К заявлению должны быть приложены документы, предусмотренные Постановлением Правительства Российской Федерации от 31 декабря 2015 года № 1532 «Об утверждении Правил предоставления документов, направляемых или предоставляемых в соответствии с частями 1,3 – 13,15,15(1), 15.2 статьи 32 Федерального закона «О государственной регистрации недвижимости» в федеральный орган исполнительной власти (его территориальные органы), уполномоченный Правительством Российской Федерации на осуществление государственного кадастрового учета, государственной  регистрации прав, ведение Единого государственного реестра недвижимости и предоставление сведений, содержащихся в Едином государственном реестре недвижимости», Порядком принятия на учет бесхозяйных недвижимых вещей, утвержденным приказом министерства экономического развития Российской Федерации от 10 декабря 2015 года № 931.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3.3. В случае если сведения об объекте недвижимого имущества отсутствуют в Едином государственном реестре недвижимости, уполномоченным органом одновременно с заявлением о постановке на учет в орган регистрации прав подается заявление о государственном кадастровом учете в порядке, установленном действующим законодательством.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3.4. В целях обеспечения соблюдения интересов возможного собственника (собственников) предъявить свои права на недвижимое имущество уполномоченный орган подготавливает сообщение о выявлении на территории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</w:t>
      </w:r>
      <w:proofErr w:type="gram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поселения  бесхозяйного</w:t>
      </w:r>
      <w:proofErr w:type="gram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объекта недвижимого имущества (далее – сообщение).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Указанное сообщение подлежит размещению в официальных средствах массовой информации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поселения, на официальном сайте муниципального образования, либо иных общедоступных источниках.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  <w:t>4. Порядок снятия с учета бесхозяйных объектов недвижимого имущества и оформления этих объектов в муниципальную собственность.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4.1. Бесхозяйный объект недвижимого имущества органом регистрации прав снимается с учета в качестве бесхозяйного в случае государственной регистрации права муниципальной собственности на данный объект либо принятия вновь этого объекта ранее отказавшимся от права собственности собственником (собственниками) во владение, пользование и распоряжение.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4.2. По истечении одного года со дня постановки бесхозяйного недвижимого имущества на учет в органе регистрации прав уполномоченный орган обращается в суд с требованием о признании права муниципальной собственности на это имущество в порядке, предусмотренном действующим законодательством Российской Федерации.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4.3. Бесхозяйная недвижимая вещь, не признанная по решению суда поступившей в муниципальную собственность, может быть вновь принята во владение, пользование и распоряжение оставившим ее собственником либо приобретена в собственность в силу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приобретательной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давности.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4.4. Право муниципальной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соственности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на бесхозяйное недвижимое имущество, установленное решением суда, подлежит государственной регистрации в органе регистрации прав.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4.5. После принятия бесхозяйного недвижимого имущества в муниципальную собственность уполномоченный орган вносит соответствующие сведения в реестр муниципального имущества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</w:p>
    <w:p w:rsidR="00F62E6F" w:rsidRPr="00F62E6F" w:rsidRDefault="00F62E6F" w:rsidP="00F62E6F">
      <w:pPr>
        <w:ind w:firstLine="709"/>
        <w:jc w:val="center"/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b/>
          <w:color w:val="000000"/>
          <w:sz w:val="12"/>
          <w:szCs w:val="12"/>
          <w:shd w:val="clear" w:color="auto" w:fill="FFFFFF"/>
        </w:rPr>
        <w:t>5. Порядок оформления бесхозяйной, найденной движимой вещи в муниципальную собственность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5.1. Сведения о движимой вещи, имеющей признаки бесхозяйной, могут поступать в уполномоченный орган от территориальных органов федеральных органов исполнительной власти Российской федерации, органов исполнительной власти субъекта Российской Федерации, органов местного самоуправления, юридических, физических лиц.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5.2. при получении сведений о движимой вещи, в случае, если вещь может быть использована для решения вопросов местного значения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Ореховского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сельского поселения в соответствии с Федеральным законом от 6 октября 2003 года № 131-ФЗ «Об общих принципах организации местного самоуправления в Российской Федерации», а собственник движимой вещи неизвестен, уполномоченный орган в целях обеспечения соблюдения интересов возможного собственника осуществляет действия, предусмотренные пунктом 3.4 настоящего Положения.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5.3. Уполномоченный орган вправе обратить брошенные вещи в муниципальную собственность, приступив к их использованию или совершив иные действия, свидетельствующие об обращении вещи в муниципальную собственность, стоимость которой явно ниже суммы в размере трех тысяч рублей либо брошенные лом металлов, бракованная продукция, топляк от сплава, отвалы и сливы, образуемые при добыче полезных ископаемых, отходы производства и другие отходы, находящиеся на принадлежащем муниципальному образованию земельном участке, водном объекте или ином объекте.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ab/>
        <w:t>Иные брошенные вещи поступают в муниципальную собственность на основании решения суда.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5.4. Лицо, нашедшее потерянную вещь, не располагающее сведениями о правообладателе, имеющем право требовать возврата найденной вещи или месте его пребывания, обязан заявить о находке в полицию или уполномоченный орган.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5.5.  Если в течение шести месяцев с момента заявления о находке в полицию или уполномоченный орган лицо, </w:t>
      </w:r>
      <w:proofErr w:type="spellStart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управомоченное</w:t>
      </w:r>
      <w:proofErr w:type="spellEnd"/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 xml:space="preserve"> получить найденную вещь, не будет установлено или само не заявит о своем праве на вещь, нашедший вещь приобретает право собственности на нее.</w:t>
      </w:r>
    </w:p>
    <w:p w:rsidR="00F62E6F" w:rsidRPr="00F62E6F" w:rsidRDefault="00F62E6F" w:rsidP="00F62E6F">
      <w:pPr>
        <w:ind w:firstLine="709"/>
        <w:rPr>
          <w:rFonts w:ascii="Arial" w:hAnsi="Arial" w:cs="Arial"/>
          <w:color w:val="000000"/>
          <w:sz w:val="12"/>
          <w:szCs w:val="12"/>
          <w:shd w:val="clear" w:color="auto" w:fill="FFFFFF"/>
        </w:rPr>
      </w:pPr>
      <w:r w:rsidRPr="00F62E6F">
        <w:rPr>
          <w:rFonts w:ascii="Arial" w:hAnsi="Arial" w:cs="Arial"/>
          <w:color w:val="000000"/>
          <w:sz w:val="12"/>
          <w:szCs w:val="12"/>
          <w:shd w:val="clear" w:color="auto" w:fill="FFFFFF"/>
        </w:rPr>
        <w:t>5.6. Если нашедший вещь откажется от приобретения найденной вещи в собственность, она поступает в муниципальную собственность.</w:t>
      </w:r>
    </w:p>
    <w:p w:rsidR="0062339F" w:rsidRPr="00F62E6F" w:rsidRDefault="0062339F" w:rsidP="00530F70">
      <w:pPr>
        <w:rPr>
          <w:sz w:val="12"/>
          <w:szCs w:val="12"/>
        </w:rPr>
      </w:pPr>
    </w:p>
    <w:p w:rsidR="00F62E6F" w:rsidRPr="00F62E6F" w:rsidRDefault="00F62E6F" w:rsidP="00F62E6F">
      <w:pPr>
        <w:tabs>
          <w:tab w:val="left" w:pos="7965"/>
        </w:tabs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                                                            </w:t>
      </w:r>
    </w:p>
    <w:p w:rsidR="00F62E6F" w:rsidRPr="00F62E6F" w:rsidRDefault="00F62E6F" w:rsidP="00F62E6F">
      <w:pPr>
        <w:tabs>
          <w:tab w:val="left" w:pos="7965"/>
        </w:tabs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                                                                                                                    </w:t>
      </w:r>
    </w:p>
    <w:p w:rsidR="00F62E6F" w:rsidRPr="00F62E6F" w:rsidRDefault="00F62E6F" w:rsidP="00F62E6F">
      <w:pPr>
        <w:pStyle w:val="2"/>
        <w:jc w:val="center"/>
        <w:rPr>
          <w:sz w:val="12"/>
          <w:szCs w:val="12"/>
        </w:rPr>
      </w:pPr>
      <w:r w:rsidRPr="00F62E6F">
        <w:rPr>
          <w:sz w:val="12"/>
          <w:szCs w:val="12"/>
        </w:rPr>
        <w:t>РОССИЙСКАЯ ФЕДЕРАЦИЯ</w:t>
      </w:r>
    </w:p>
    <w:p w:rsidR="00F62E6F" w:rsidRPr="00F62E6F" w:rsidRDefault="00F62E6F" w:rsidP="00F62E6F">
      <w:pPr>
        <w:jc w:val="center"/>
        <w:rPr>
          <w:b/>
          <w:shadow/>
          <w:sz w:val="12"/>
          <w:szCs w:val="12"/>
        </w:rPr>
      </w:pPr>
      <w:r w:rsidRPr="00F62E6F">
        <w:rPr>
          <w:b/>
          <w:shadow/>
          <w:sz w:val="12"/>
          <w:szCs w:val="12"/>
        </w:rPr>
        <w:t>КОСТРОМСКАЯ ОБЛАСТЬ</w:t>
      </w:r>
    </w:p>
    <w:p w:rsidR="00F62E6F" w:rsidRPr="00F62E6F" w:rsidRDefault="00F62E6F" w:rsidP="00F62E6F">
      <w:pPr>
        <w:pStyle w:val="2"/>
        <w:jc w:val="center"/>
        <w:rPr>
          <w:sz w:val="12"/>
          <w:szCs w:val="12"/>
        </w:rPr>
      </w:pPr>
      <w:r w:rsidRPr="00F62E6F">
        <w:rPr>
          <w:sz w:val="12"/>
          <w:szCs w:val="12"/>
        </w:rPr>
        <w:t>ГАЛИЧСКИЙ МУНИЦИПАЛЬНЫЙ РАЙОН</w:t>
      </w:r>
    </w:p>
    <w:p w:rsidR="00F62E6F" w:rsidRPr="00F62E6F" w:rsidRDefault="00F62E6F" w:rsidP="00F62E6F">
      <w:pPr>
        <w:jc w:val="center"/>
        <w:rPr>
          <w:b/>
          <w:sz w:val="12"/>
          <w:szCs w:val="12"/>
        </w:rPr>
      </w:pPr>
    </w:p>
    <w:p w:rsidR="00F62E6F" w:rsidRPr="00F62E6F" w:rsidRDefault="00F62E6F" w:rsidP="00F62E6F">
      <w:pPr>
        <w:jc w:val="center"/>
        <w:rPr>
          <w:b/>
          <w:sz w:val="12"/>
          <w:szCs w:val="12"/>
        </w:rPr>
      </w:pPr>
      <w:r w:rsidRPr="00F62E6F">
        <w:rPr>
          <w:b/>
          <w:sz w:val="12"/>
          <w:szCs w:val="12"/>
        </w:rPr>
        <w:t>СОВЕТ ДЕПУТАТОВ</w:t>
      </w:r>
    </w:p>
    <w:p w:rsidR="00F62E6F" w:rsidRPr="00F62E6F" w:rsidRDefault="00F62E6F" w:rsidP="00F62E6F">
      <w:pPr>
        <w:jc w:val="center"/>
        <w:rPr>
          <w:b/>
          <w:sz w:val="12"/>
          <w:szCs w:val="12"/>
        </w:rPr>
      </w:pPr>
      <w:r w:rsidRPr="00F62E6F">
        <w:rPr>
          <w:b/>
          <w:sz w:val="12"/>
          <w:szCs w:val="12"/>
        </w:rPr>
        <w:t>ОРЕХОВСКОГО СЕЛЬСКОГО ПОСЕЛЕНИЯ</w:t>
      </w:r>
    </w:p>
    <w:p w:rsidR="00F62E6F" w:rsidRPr="00F62E6F" w:rsidRDefault="00F62E6F" w:rsidP="00F62E6F">
      <w:pPr>
        <w:rPr>
          <w:b/>
          <w:shadow/>
          <w:sz w:val="12"/>
          <w:szCs w:val="12"/>
        </w:rPr>
      </w:pPr>
      <w:r w:rsidRPr="00F62E6F">
        <w:rPr>
          <w:b/>
          <w:shadow/>
          <w:sz w:val="12"/>
          <w:szCs w:val="12"/>
        </w:rPr>
        <w:t xml:space="preserve">                                                                 </w:t>
      </w:r>
    </w:p>
    <w:p w:rsidR="00F62E6F" w:rsidRPr="00F62E6F" w:rsidRDefault="00F62E6F" w:rsidP="00F62E6F">
      <w:pPr>
        <w:jc w:val="center"/>
        <w:rPr>
          <w:b/>
          <w:shadow/>
          <w:sz w:val="12"/>
          <w:szCs w:val="12"/>
        </w:rPr>
      </w:pPr>
      <w:r w:rsidRPr="00F62E6F">
        <w:rPr>
          <w:b/>
          <w:shadow/>
          <w:sz w:val="12"/>
          <w:szCs w:val="12"/>
        </w:rPr>
        <w:t>РЕШЕНИЕ</w:t>
      </w:r>
    </w:p>
    <w:p w:rsidR="00F62E6F" w:rsidRPr="00F62E6F" w:rsidRDefault="00F62E6F" w:rsidP="00F62E6F">
      <w:pPr>
        <w:rPr>
          <w:b/>
          <w:shadow/>
          <w:sz w:val="12"/>
          <w:szCs w:val="12"/>
        </w:rPr>
      </w:pPr>
    </w:p>
    <w:p w:rsidR="00F62E6F" w:rsidRPr="00F62E6F" w:rsidRDefault="00F62E6F" w:rsidP="00F62E6F">
      <w:pPr>
        <w:tabs>
          <w:tab w:val="left" w:pos="7590"/>
        </w:tabs>
        <w:rPr>
          <w:b/>
          <w:shadow/>
          <w:sz w:val="12"/>
          <w:szCs w:val="12"/>
        </w:rPr>
      </w:pPr>
      <w:r w:rsidRPr="00F62E6F">
        <w:rPr>
          <w:b/>
          <w:shadow/>
          <w:sz w:val="12"/>
          <w:szCs w:val="12"/>
        </w:rPr>
        <w:tab/>
      </w:r>
    </w:p>
    <w:p w:rsidR="00F62E6F" w:rsidRPr="00F62E6F" w:rsidRDefault="00F62E6F" w:rsidP="00F62E6F">
      <w:pPr>
        <w:tabs>
          <w:tab w:val="left" w:pos="375"/>
        </w:tabs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от </w:t>
      </w:r>
      <w:proofErr w:type="gramStart"/>
      <w:r w:rsidRPr="00F62E6F">
        <w:rPr>
          <w:sz w:val="12"/>
          <w:szCs w:val="12"/>
        </w:rPr>
        <w:t>« 29</w:t>
      </w:r>
      <w:proofErr w:type="gramEnd"/>
      <w:r w:rsidRPr="00F62E6F">
        <w:rPr>
          <w:sz w:val="12"/>
          <w:szCs w:val="12"/>
        </w:rPr>
        <w:t xml:space="preserve"> »    июля    2022 года   № 94 </w:t>
      </w:r>
    </w:p>
    <w:p w:rsidR="00F62E6F" w:rsidRPr="00F62E6F" w:rsidRDefault="00F62E6F" w:rsidP="00F62E6F">
      <w:pPr>
        <w:jc w:val="center"/>
        <w:rPr>
          <w:sz w:val="12"/>
          <w:szCs w:val="12"/>
        </w:rPr>
      </w:pPr>
    </w:p>
    <w:p w:rsidR="00F62E6F" w:rsidRPr="00F62E6F" w:rsidRDefault="00F62E6F" w:rsidP="00F62E6F">
      <w:pPr>
        <w:rPr>
          <w:sz w:val="12"/>
          <w:szCs w:val="12"/>
        </w:rPr>
      </w:pPr>
      <w:proofErr w:type="gramStart"/>
      <w:r w:rsidRPr="00F62E6F">
        <w:rPr>
          <w:sz w:val="12"/>
          <w:szCs w:val="12"/>
        </w:rPr>
        <w:t>« Об</w:t>
      </w:r>
      <w:proofErr w:type="gramEnd"/>
      <w:r w:rsidRPr="00F62E6F">
        <w:rPr>
          <w:sz w:val="12"/>
          <w:szCs w:val="12"/>
        </w:rPr>
        <w:t xml:space="preserve"> информации об исполнении</w:t>
      </w: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sz w:val="12"/>
          <w:szCs w:val="12"/>
        </w:rPr>
        <w:t xml:space="preserve">бюджета </w:t>
      </w:r>
      <w:proofErr w:type="spellStart"/>
      <w:r w:rsidRPr="00F62E6F">
        <w:rPr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сельского</w:t>
      </w: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sz w:val="12"/>
          <w:szCs w:val="12"/>
        </w:rPr>
        <w:t>поселения за 1 полугодие 2022 года»</w:t>
      </w: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                                              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Рассмотрев информацию администрации сельского поселения об исполнении бюджета </w:t>
      </w:r>
      <w:proofErr w:type="spellStart"/>
      <w:r w:rsidRPr="00F62E6F">
        <w:rPr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сельского поселения за 1 полугодие 2022 года, Совет депутатов сельского поселения отмечает следующее.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За 1 </w:t>
      </w:r>
      <w:proofErr w:type="gramStart"/>
      <w:r w:rsidRPr="00F62E6F">
        <w:rPr>
          <w:sz w:val="12"/>
          <w:szCs w:val="12"/>
        </w:rPr>
        <w:t>полугодие  2022</w:t>
      </w:r>
      <w:proofErr w:type="gramEnd"/>
      <w:r w:rsidRPr="00F62E6F">
        <w:rPr>
          <w:sz w:val="12"/>
          <w:szCs w:val="12"/>
        </w:rPr>
        <w:t xml:space="preserve"> года в бюджет сельского поселения поступило доходов  4519297,07 рублей, что составляет  46,7% годового плана поступления доходов. 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В структуре собственных доходов бюджета сельского поселения преобладают налоговые доходы – 97,3</w:t>
      </w:r>
      <w:proofErr w:type="gramStart"/>
      <w:r w:rsidRPr="00F62E6F">
        <w:rPr>
          <w:sz w:val="12"/>
          <w:szCs w:val="12"/>
        </w:rPr>
        <w:t>% ,</w:t>
      </w:r>
      <w:proofErr w:type="gramEnd"/>
      <w:r w:rsidRPr="00F62E6F">
        <w:rPr>
          <w:sz w:val="12"/>
          <w:szCs w:val="12"/>
        </w:rPr>
        <w:t xml:space="preserve"> из них  НДФЛ- 29,6%; акцизы- 54,2%; земельный налог- 9,5%, </w:t>
      </w:r>
      <w:r w:rsidRPr="00F62E6F">
        <w:rPr>
          <w:snapToGrid w:val="0"/>
          <w:sz w:val="12"/>
          <w:szCs w:val="12"/>
        </w:rPr>
        <w:t xml:space="preserve">налог </w:t>
      </w:r>
      <w:r w:rsidRPr="00F62E6F">
        <w:rPr>
          <w:sz w:val="12"/>
          <w:szCs w:val="12"/>
        </w:rPr>
        <w:t xml:space="preserve">на совокупный доход- </w:t>
      </w:r>
      <w:r w:rsidRPr="00F62E6F">
        <w:rPr>
          <w:snapToGrid w:val="0"/>
          <w:sz w:val="12"/>
          <w:szCs w:val="12"/>
        </w:rPr>
        <w:t xml:space="preserve">3,9%, налог на имущество физических лиц- 0,1%. </w:t>
      </w:r>
      <w:r w:rsidRPr="00F62E6F">
        <w:rPr>
          <w:sz w:val="12"/>
          <w:szCs w:val="12"/>
        </w:rPr>
        <w:t xml:space="preserve">Неналоговые доходы, от общей суммы собственных доходов, составляют 2,7% (75883,20 руб.). Из них: прочие поступления от использования имущества, находящегося в собственности поселения (аренда помещения, наем жилья) – 0,6% (18053,20 руб.); </w:t>
      </w:r>
      <w:r w:rsidRPr="00F62E6F">
        <w:rPr>
          <w:bCs/>
          <w:snapToGrid w:val="0"/>
          <w:sz w:val="12"/>
          <w:szCs w:val="12"/>
        </w:rPr>
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</w:r>
      <w:r w:rsidRPr="00F62E6F">
        <w:rPr>
          <w:sz w:val="12"/>
          <w:szCs w:val="12"/>
        </w:rPr>
        <w:t xml:space="preserve"> – 1,5% (41130,00 руб.); доходы, поступающие в порядке возмещения расходов, понесенных в связи с эксплуатацией имущества сельских поселений – 0,6% (16700,00 руб.).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Фактическое поступление собственных доходов за 1 полугодие 2022 года в сравнении с тем же периодом прошлого года увеличилось на 14,1 % или на 349,2 тыс. рублей. </w:t>
      </w:r>
    </w:p>
    <w:p w:rsidR="00F62E6F" w:rsidRPr="00F62E6F" w:rsidRDefault="00F62E6F" w:rsidP="00F62E6F">
      <w:pPr>
        <w:ind w:firstLine="708"/>
        <w:jc w:val="both"/>
        <w:rPr>
          <w:sz w:val="12"/>
          <w:szCs w:val="12"/>
        </w:rPr>
      </w:pPr>
      <w:r w:rsidRPr="00F62E6F">
        <w:rPr>
          <w:sz w:val="12"/>
          <w:szCs w:val="12"/>
        </w:rPr>
        <w:t>Увеличение поступлений в бюджет сельского поселения произошло за счет налога на доходы физических лиц на сумму 80618,04 руб.; земельного налога на сумму 30116,78 руб.; акцизов на сумму 277472,</w:t>
      </w:r>
      <w:proofErr w:type="gramStart"/>
      <w:r w:rsidRPr="00F62E6F">
        <w:rPr>
          <w:sz w:val="12"/>
          <w:szCs w:val="12"/>
        </w:rPr>
        <w:t>84  руб.</w:t>
      </w:r>
      <w:proofErr w:type="gramEnd"/>
      <w:r w:rsidRPr="00F62E6F">
        <w:rPr>
          <w:sz w:val="12"/>
          <w:szCs w:val="12"/>
        </w:rPr>
        <w:t>; налога на совокупный доход на сумму 16782,01 руб.;</w:t>
      </w:r>
      <w:r w:rsidRPr="00F62E6F">
        <w:rPr>
          <w:bCs/>
          <w:snapToGrid w:val="0"/>
          <w:sz w:val="12"/>
          <w:szCs w:val="12"/>
        </w:rPr>
        <w:t xml:space="preserve"> </w:t>
      </w:r>
      <w:r w:rsidRPr="00F62E6F">
        <w:rPr>
          <w:sz w:val="12"/>
          <w:szCs w:val="12"/>
        </w:rPr>
        <w:t>доходов, поступающих в порядке возмещения расходов, понесенных в связи с эксплуатацией имущества сельских поселений на сумму 14600,00 руб.</w:t>
      </w:r>
    </w:p>
    <w:p w:rsidR="00F62E6F" w:rsidRPr="00F62E6F" w:rsidRDefault="00F62E6F" w:rsidP="00F62E6F">
      <w:pPr>
        <w:ind w:firstLine="708"/>
        <w:jc w:val="both"/>
        <w:rPr>
          <w:sz w:val="12"/>
          <w:szCs w:val="12"/>
        </w:rPr>
      </w:pPr>
      <w:r w:rsidRPr="00F62E6F">
        <w:rPr>
          <w:sz w:val="12"/>
          <w:szCs w:val="12"/>
        </w:rPr>
        <w:lastRenderedPageBreak/>
        <w:t xml:space="preserve">   Уменьшение поступлений в бюджет произошло за счет  налога на имущество физических лиц на сумму  5038,23 руб.;</w:t>
      </w:r>
      <w:r w:rsidRPr="00F62E6F">
        <w:rPr>
          <w:bCs/>
          <w:snapToGrid w:val="0"/>
          <w:sz w:val="12"/>
          <w:szCs w:val="12"/>
        </w:rPr>
        <w:t xml:space="preserve"> единого сельскохозяйственного налога на сумму 1094,18 руб</w:t>
      </w:r>
      <w:r w:rsidRPr="00F62E6F">
        <w:rPr>
          <w:sz w:val="12"/>
          <w:szCs w:val="12"/>
        </w:rPr>
        <w:t xml:space="preserve">. прочих поступлений от использования имущества, находящегося в собственности поселения (аренда помещения, наем жилья) на сумму 23092,60 руб.; </w:t>
      </w:r>
      <w:r w:rsidRPr="00F62E6F">
        <w:rPr>
          <w:bCs/>
          <w:snapToGrid w:val="0"/>
          <w:sz w:val="12"/>
          <w:szCs w:val="12"/>
        </w:rPr>
        <w:t>доходов, получаемых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</w:r>
      <w:r w:rsidRPr="00F62E6F">
        <w:rPr>
          <w:sz w:val="12"/>
          <w:szCs w:val="12"/>
        </w:rPr>
        <w:t xml:space="preserve"> на сумму 41130,00 руб.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Расходы бюджета сельского поселения за 1 полугодие 2022 </w:t>
      </w:r>
      <w:proofErr w:type="gramStart"/>
      <w:r w:rsidRPr="00F62E6F">
        <w:rPr>
          <w:sz w:val="12"/>
          <w:szCs w:val="12"/>
        </w:rPr>
        <w:t>года  исполнены</w:t>
      </w:r>
      <w:proofErr w:type="gramEnd"/>
      <w:r w:rsidRPr="00F62E6F">
        <w:rPr>
          <w:sz w:val="12"/>
          <w:szCs w:val="12"/>
        </w:rPr>
        <w:t xml:space="preserve"> в объеме 5035321,58 рублей, или 46,5% к утвержденному годовому плану.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Расходы бюджета сельского поселения по разделам функциональной классификации «Общегосударственные вопросы» профинансированы на 47,5</w:t>
      </w:r>
      <w:proofErr w:type="gramStart"/>
      <w:r w:rsidRPr="00F62E6F">
        <w:rPr>
          <w:sz w:val="12"/>
          <w:szCs w:val="12"/>
        </w:rPr>
        <w:t>%;  «</w:t>
      </w:r>
      <w:proofErr w:type="gramEnd"/>
      <w:r w:rsidRPr="00F62E6F">
        <w:rPr>
          <w:sz w:val="12"/>
          <w:szCs w:val="12"/>
        </w:rPr>
        <w:t xml:space="preserve">Национальная оборона» на 26,1%; «Национальная безопасность и правоохранительная деятельность» на 0%,  «Национальная экономика» на 38,1%,« </w:t>
      </w:r>
      <w:proofErr w:type="spellStart"/>
      <w:r w:rsidRPr="00F62E6F">
        <w:rPr>
          <w:sz w:val="12"/>
          <w:szCs w:val="12"/>
        </w:rPr>
        <w:t>Жилищно</w:t>
      </w:r>
      <w:proofErr w:type="spellEnd"/>
      <w:r w:rsidRPr="00F62E6F">
        <w:rPr>
          <w:sz w:val="12"/>
          <w:szCs w:val="12"/>
        </w:rPr>
        <w:t xml:space="preserve"> - коммунальное хозяйство»  на  78,8%,  «Культура» на 62,4%, по разделу «Социальная политика» на 48,2% от годового плана.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Учитывая вышеизложенное, Совет депутатов РЕШИЛ: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1. Принять к сведению информацию администрации сельского </w:t>
      </w:r>
      <w:proofErr w:type="gramStart"/>
      <w:r w:rsidRPr="00F62E6F">
        <w:rPr>
          <w:sz w:val="12"/>
          <w:szCs w:val="12"/>
        </w:rPr>
        <w:t>поселения  об</w:t>
      </w:r>
      <w:proofErr w:type="gramEnd"/>
      <w:r w:rsidRPr="00F62E6F">
        <w:rPr>
          <w:sz w:val="12"/>
          <w:szCs w:val="12"/>
        </w:rPr>
        <w:t xml:space="preserve"> исполнении бюджета за 1 полугодие  2022 года по доходам в сумме 4519297,07 руб., по расходам  5035321,58 руб., в том числе расходы на денежное содержание муниципальных служащих и работников казенных учреждений сельского поселения в сумме  1238852,92 руб. с численностью работающих 8,5 штатных единиц, дефицитом бюджета 516024,51 руб.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2. Администрации сельского поселения продолжить работу по мобилизации налоговых и неналоговых доходов в бюджет сельского поселения.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b/>
          <w:sz w:val="12"/>
          <w:szCs w:val="12"/>
        </w:rPr>
        <w:t xml:space="preserve">              </w:t>
      </w:r>
      <w:r w:rsidRPr="00F62E6F">
        <w:rPr>
          <w:sz w:val="12"/>
          <w:szCs w:val="12"/>
        </w:rPr>
        <w:t xml:space="preserve">3. Настоящее решение вступает в силу со </w:t>
      </w:r>
      <w:proofErr w:type="gramStart"/>
      <w:r w:rsidRPr="00F62E6F">
        <w:rPr>
          <w:sz w:val="12"/>
          <w:szCs w:val="12"/>
        </w:rPr>
        <w:t>дня  его</w:t>
      </w:r>
      <w:proofErr w:type="gramEnd"/>
      <w:r w:rsidRPr="00F62E6F">
        <w:rPr>
          <w:sz w:val="12"/>
          <w:szCs w:val="12"/>
        </w:rPr>
        <w:t xml:space="preserve"> подписания и подлежит официальному опубликованию (обнародованию) в  информационном бюллетене «Сельские новости».</w:t>
      </w:r>
    </w:p>
    <w:p w:rsidR="00F62E6F" w:rsidRPr="00F62E6F" w:rsidRDefault="00F62E6F" w:rsidP="00F62E6F">
      <w:pPr>
        <w:rPr>
          <w:sz w:val="12"/>
          <w:szCs w:val="12"/>
        </w:rPr>
      </w:pPr>
    </w:p>
    <w:p w:rsidR="00F62E6F" w:rsidRPr="00F62E6F" w:rsidRDefault="00F62E6F" w:rsidP="00F62E6F">
      <w:pPr>
        <w:rPr>
          <w:sz w:val="12"/>
          <w:szCs w:val="12"/>
        </w:rPr>
      </w:pP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Глава сельского поселения                                                                  </w:t>
      </w:r>
      <w:proofErr w:type="spellStart"/>
      <w:r w:rsidRPr="00F62E6F">
        <w:rPr>
          <w:sz w:val="12"/>
          <w:szCs w:val="12"/>
        </w:rPr>
        <w:t>А.Н.Тимофеев</w:t>
      </w:r>
      <w:proofErr w:type="spellEnd"/>
      <w:r w:rsidRPr="00F62E6F">
        <w:rPr>
          <w:sz w:val="12"/>
          <w:szCs w:val="12"/>
        </w:rPr>
        <w:t xml:space="preserve">                           </w:t>
      </w:r>
    </w:p>
    <w:p w:rsidR="00F62E6F" w:rsidRPr="00F62E6F" w:rsidRDefault="00F62E6F" w:rsidP="00F62E6F">
      <w:pPr>
        <w:tabs>
          <w:tab w:val="left" w:pos="363"/>
          <w:tab w:val="right" w:pos="9637"/>
        </w:tabs>
        <w:rPr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pStyle w:val="2"/>
        <w:numPr>
          <w:ilvl w:val="1"/>
          <w:numId w:val="42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62E6F">
        <w:rPr>
          <w:rFonts w:ascii="Arial" w:hAnsi="Arial"/>
          <w:sz w:val="12"/>
          <w:szCs w:val="12"/>
        </w:rPr>
        <w:t>РОССИЙСКАЯ ФЕДЕРАЦИЯ</w:t>
      </w:r>
    </w:p>
    <w:p w:rsidR="00F62E6F" w:rsidRPr="00F62E6F" w:rsidRDefault="00F62E6F" w:rsidP="00F62E6F">
      <w:pPr>
        <w:jc w:val="center"/>
        <w:rPr>
          <w:sz w:val="12"/>
          <w:szCs w:val="12"/>
        </w:rPr>
      </w:pPr>
      <w:r w:rsidRPr="00F62E6F">
        <w:rPr>
          <w:rFonts w:ascii="Arial" w:hAnsi="Arial" w:cs="Arial"/>
          <w:b/>
          <w:shadow/>
          <w:sz w:val="12"/>
          <w:szCs w:val="12"/>
        </w:rPr>
        <w:t>КОСТРОМСКАЯ ОБЛАСТЬ</w:t>
      </w:r>
    </w:p>
    <w:p w:rsidR="00F62E6F" w:rsidRPr="00722EFC" w:rsidRDefault="00F62E6F" w:rsidP="00F62E6F">
      <w:pPr>
        <w:pStyle w:val="2"/>
        <w:numPr>
          <w:ilvl w:val="1"/>
          <w:numId w:val="42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62E6F">
        <w:rPr>
          <w:rFonts w:ascii="Arial" w:hAnsi="Arial"/>
          <w:sz w:val="12"/>
          <w:szCs w:val="12"/>
        </w:rPr>
        <w:t>ГАЛИЧСКИЙ МУНИЦИПАЛЬНЫЙ РАЙОН</w:t>
      </w:r>
    </w:p>
    <w:p w:rsidR="00F62E6F" w:rsidRPr="00F62E6F" w:rsidRDefault="00F62E6F" w:rsidP="00F62E6F">
      <w:pPr>
        <w:jc w:val="center"/>
        <w:rPr>
          <w:rFonts w:ascii="Arial" w:hAnsi="Arial" w:cs="Arial"/>
          <w:b/>
          <w:shadow/>
          <w:spacing w:val="20"/>
          <w:sz w:val="12"/>
          <w:szCs w:val="12"/>
        </w:rPr>
      </w:pPr>
    </w:p>
    <w:p w:rsidR="00F62E6F" w:rsidRPr="00F62E6F" w:rsidRDefault="00F62E6F" w:rsidP="00F62E6F">
      <w:pPr>
        <w:pStyle w:val="2"/>
        <w:numPr>
          <w:ilvl w:val="1"/>
          <w:numId w:val="42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62E6F">
        <w:rPr>
          <w:rFonts w:ascii="Arial" w:hAnsi="Arial"/>
          <w:sz w:val="12"/>
          <w:szCs w:val="12"/>
        </w:rPr>
        <w:t>СОВЕТ ДЕПУТАТОВ</w:t>
      </w:r>
    </w:p>
    <w:p w:rsidR="00F62E6F" w:rsidRPr="00F62E6F" w:rsidRDefault="00F62E6F" w:rsidP="00F62E6F">
      <w:pPr>
        <w:pStyle w:val="2"/>
        <w:numPr>
          <w:ilvl w:val="1"/>
          <w:numId w:val="42"/>
        </w:numPr>
        <w:suppressAutoHyphens/>
        <w:spacing w:before="0" w:after="0"/>
        <w:ind w:left="0" w:firstLine="0"/>
        <w:jc w:val="center"/>
        <w:rPr>
          <w:sz w:val="12"/>
          <w:szCs w:val="12"/>
        </w:rPr>
      </w:pPr>
      <w:r w:rsidRPr="00F62E6F">
        <w:rPr>
          <w:rFonts w:ascii="Arial" w:hAnsi="Arial"/>
          <w:sz w:val="12"/>
          <w:szCs w:val="12"/>
        </w:rPr>
        <w:t>ОРЕХОВСКОГО СЕЛЬСКОГО ПОСЕЛЕНИЯ</w:t>
      </w: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jc w:val="center"/>
        <w:rPr>
          <w:sz w:val="12"/>
          <w:szCs w:val="12"/>
        </w:rPr>
      </w:pPr>
      <w:r w:rsidRPr="00F62E6F">
        <w:rPr>
          <w:rFonts w:ascii="Arial" w:hAnsi="Arial" w:cs="Arial"/>
          <w:b/>
          <w:shadow/>
          <w:sz w:val="12"/>
          <w:szCs w:val="12"/>
        </w:rPr>
        <w:t>РЕШЕНИЕ</w:t>
      </w:r>
    </w:p>
    <w:p w:rsidR="00F62E6F" w:rsidRPr="00F62E6F" w:rsidRDefault="00F62E6F" w:rsidP="00F62E6F">
      <w:pPr>
        <w:rPr>
          <w:rFonts w:ascii="Arial" w:hAnsi="Arial" w:cs="Arial"/>
          <w:b/>
          <w:shadow/>
          <w:sz w:val="12"/>
          <w:szCs w:val="12"/>
        </w:rPr>
      </w:pP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от «</w:t>
      </w:r>
      <w:proofErr w:type="gramStart"/>
      <w:r w:rsidRPr="00F62E6F">
        <w:rPr>
          <w:rFonts w:ascii="Arial" w:hAnsi="Arial" w:cs="Arial"/>
          <w:sz w:val="12"/>
          <w:szCs w:val="12"/>
        </w:rPr>
        <w:t>29 »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июля 2022 года  № 95 </w:t>
      </w:r>
    </w:p>
    <w:p w:rsidR="00F62E6F" w:rsidRPr="00F62E6F" w:rsidRDefault="00F62E6F" w:rsidP="00F62E6F">
      <w:pPr>
        <w:jc w:val="center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О внесении изменений в решение Совета депутатов</w:t>
      </w: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 сельского поселения   от 24 декабря 2021 года № 65</w:t>
      </w: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«</w:t>
      </w:r>
      <w:proofErr w:type="gramStart"/>
      <w:r w:rsidRPr="00F62E6F">
        <w:rPr>
          <w:rFonts w:ascii="Arial" w:hAnsi="Arial" w:cs="Arial"/>
          <w:sz w:val="12"/>
          <w:szCs w:val="12"/>
        </w:rPr>
        <w:t>О  бюджете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</w:t>
      </w:r>
      <w:r w:rsidRPr="00F62E6F">
        <w:rPr>
          <w:rFonts w:ascii="Arial" w:hAnsi="Arial" w:cs="Arial"/>
          <w:sz w:val="12"/>
          <w:szCs w:val="12"/>
        </w:rPr>
        <w:t xml:space="preserve">сельского поселения на 2022 год </w:t>
      </w:r>
    </w:p>
    <w:p w:rsidR="00F62E6F" w:rsidRPr="00F62E6F" w:rsidRDefault="00F62E6F" w:rsidP="00F62E6F">
      <w:pPr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и на плановый период 2023 и 2024 годов»</w:t>
      </w:r>
    </w:p>
    <w:p w:rsidR="00F62E6F" w:rsidRPr="00F62E6F" w:rsidRDefault="00F62E6F" w:rsidP="00F62E6F">
      <w:pPr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ind w:firstLine="709"/>
        <w:jc w:val="both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Рассмотрев представленные главой администрации сельского поселения материалы о бюджете сельского поселения на 2022 год и на плановый период 2023 и 2024 годов, Совет депутатов сельского поселения РЕШИЛ:</w:t>
      </w:r>
    </w:p>
    <w:p w:rsidR="00F62E6F" w:rsidRPr="00F62E6F" w:rsidRDefault="00F62E6F" w:rsidP="00F62E6F">
      <w:pPr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1. Внести следующие изменения в решение Совета депутатов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</w:t>
      </w:r>
      <w:proofErr w:type="gramStart"/>
      <w:r w:rsidRPr="00F62E6F">
        <w:rPr>
          <w:rFonts w:ascii="Arial" w:hAnsi="Arial" w:cs="Arial"/>
          <w:sz w:val="12"/>
          <w:szCs w:val="12"/>
        </w:rPr>
        <w:t>поселения  от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24 декабря 2021 года № 65 «О  бюджете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sz w:val="12"/>
          <w:szCs w:val="12"/>
        </w:rPr>
        <w:t xml:space="preserve"> </w:t>
      </w:r>
      <w:r w:rsidRPr="00F62E6F">
        <w:rPr>
          <w:rFonts w:ascii="Arial" w:hAnsi="Arial" w:cs="Arial"/>
          <w:sz w:val="12"/>
          <w:szCs w:val="12"/>
        </w:rPr>
        <w:t>сельского поселения на 2022 год и на плановый период 2023 и 2024 годов» (далее – Решение) (в редакции решения Совета депутатов сельского поселения от 31 января 2022 года № 68; от 28 февраля 2022 года № 70; от 29 апреля 2022 года № 84; от 31 мая 2022 года № 89):</w:t>
      </w:r>
    </w:p>
    <w:p w:rsidR="00F62E6F" w:rsidRPr="00F62E6F" w:rsidRDefault="00F62E6F" w:rsidP="00F62E6F">
      <w:pPr>
        <w:ind w:firstLine="709"/>
        <w:jc w:val="both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- в подпункт 1 пункта 1 слова «в сумме 9 677 029 рублей» заменить словами «в сумме 9 877 029 рублей», слова «в сумме 3 687 714 рублей» заменить словами «в сумме 3 887 714 рублей»;</w:t>
      </w:r>
    </w:p>
    <w:p w:rsidR="00F62E6F" w:rsidRPr="00F62E6F" w:rsidRDefault="00F62E6F" w:rsidP="00F62E6F">
      <w:pPr>
        <w:pStyle w:val="310"/>
        <w:ind w:firstLine="709"/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- в подпункт 2 пункта 1 слова «в сумме 10 822 191 рубль» заменить словами «в сумме 11 022 191 рубль»;</w:t>
      </w:r>
    </w:p>
    <w:p w:rsidR="00F62E6F" w:rsidRPr="00F62E6F" w:rsidRDefault="00F62E6F" w:rsidP="00F62E6F">
      <w:pPr>
        <w:pStyle w:val="a5"/>
        <w:rPr>
          <w:sz w:val="12"/>
          <w:szCs w:val="12"/>
        </w:rPr>
      </w:pPr>
      <w:r w:rsidRPr="00F62E6F">
        <w:rPr>
          <w:rFonts w:ascii="Arial" w:hAnsi="Arial" w:cs="Arial"/>
          <w:spacing w:val="-4"/>
          <w:sz w:val="12"/>
          <w:szCs w:val="12"/>
        </w:rPr>
        <w:t xml:space="preserve">           2. </w:t>
      </w:r>
      <w:r w:rsidRPr="00F62E6F">
        <w:rPr>
          <w:rFonts w:ascii="Arial" w:hAnsi="Arial" w:cs="Arial"/>
          <w:sz w:val="12"/>
          <w:szCs w:val="12"/>
        </w:rPr>
        <w:t xml:space="preserve">Приложение </w:t>
      </w:r>
      <w:r w:rsidRPr="00F62E6F">
        <w:rPr>
          <w:rFonts w:ascii="Arial" w:hAnsi="Arial" w:cs="Arial"/>
          <w:spacing w:val="-4"/>
          <w:sz w:val="12"/>
          <w:szCs w:val="12"/>
        </w:rPr>
        <w:t>1 «</w:t>
      </w:r>
      <w:r w:rsidRPr="00F62E6F">
        <w:rPr>
          <w:rFonts w:ascii="Arial" w:hAnsi="Arial" w:cs="Arial"/>
          <w:sz w:val="12"/>
          <w:szCs w:val="12"/>
        </w:rPr>
        <w:t xml:space="preserve">Объем прогнозируемых доходов в бюджет </w:t>
      </w: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 на 2022 год</w:t>
      </w:r>
      <w:r w:rsidRPr="00F62E6F">
        <w:rPr>
          <w:rFonts w:ascii="Arial" w:hAnsi="Arial" w:cs="Arial"/>
          <w:spacing w:val="-4"/>
          <w:sz w:val="12"/>
          <w:szCs w:val="12"/>
        </w:rPr>
        <w:t xml:space="preserve">», </w:t>
      </w:r>
      <w:r w:rsidRPr="00F62E6F">
        <w:rPr>
          <w:rFonts w:ascii="Arial" w:hAnsi="Arial" w:cs="Arial"/>
          <w:sz w:val="12"/>
          <w:szCs w:val="12"/>
        </w:rPr>
        <w:t>приложение 3 «Распределение бюджетных ассигнований по разделам, подразделам, целевым статьям, группам и подгруппам видов расходов классификации расходов бюджета на 2022 год», приложение 5 «Ведомственная структура расходов бюджета сельского поселения на 2022 год», приложение  9 «Источники финансирования дефицита бюджета сельского поселения на 2022 год»</w:t>
      </w:r>
      <w:r w:rsidRPr="00F62E6F">
        <w:rPr>
          <w:sz w:val="12"/>
          <w:szCs w:val="12"/>
        </w:rPr>
        <w:t xml:space="preserve">, </w:t>
      </w:r>
      <w:r w:rsidRPr="00F62E6F">
        <w:rPr>
          <w:rFonts w:ascii="Arial" w:hAnsi="Arial" w:cs="Arial"/>
          <w:sz w:val="12"/>
          <w:szCs w:val="12"/>
        </w:rPr>
        <w:t xml:space="preserve">изложить в новой редакции согласно приложениям 1, 2, 3, 4 к  настоящему решению. </w:t>
      </w:r>
    </w:p>
    <w:p w:rsidR="00F62E6F" w:rsidRPr="00F62E6F" w:rsidRDefault="00F62E6F" w:rsidP="00F62E6F">
      <w:pPr>
        <w:pStyle w:val="a3"/>
        <w:ind w:firstLine="709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3. Настоящее </w:t>
      </w:r>
      <w:proofErr w:type="gramStart"/>
      <w:r w:rsidRPr="00F62E6F">
        <w:rPr>
          <w:rFonts w:ascii="Arial" w:hAnsi="Arial" w:cs="Arial"/>
          <w:sz w:val="12"/>
          <w:szCs w:val="12"/>
        </w:rPr>
        <w:t>решение  вступает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в силу со дня его опубликования (обнародования). </w:t>
      </w:r>
    </w:p>
    <w:p w:rsidR="00F62E6F" w:rsidRPr="00F62E6F" w:rsidRDefault="00F62E6F" w:rsidP="00F62E6F">
      <w:pPr>
        <w:jc w:val="both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jc w:val="both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Глава       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сельского поселения                                                                                   </w:t>
      </w:r>
      <w:proofErr w:type="spellStart"/>
      <w:r w:rsidRPr="00F62E6F">
        <w:rPr>
          <w:rFonts w:ascii="Arial" w:hAnsi="Arial" w:cs="Arial"/>
          <w:sz w:val="12"/>
          <w:szCs w:val="12"/>
        </w:rPr>
        <w:t>А.Н.Тимофеев</w:t>
      </w:r>
      <w:proofErr w:type="spellEnd"/>
      <w:r w:rsidRPr="00F62E6F">
        <w:rPr>
          <w:sz w:val="12"/>
          <w:szCs w:val="12"/>
        </w:rPr>
        <w:t xml:space="preserve">    </w:t>
      </w:r>
    </w:p>
    <w:p w:rsidR="00F62E6F" w:rsidRPr="00F62E6F" w:rsidRDefault="00F62E6F" w:rsidP="00F62E6F">
      <w:pPr>
        <w:jc w:val="both"/>
        <w:rPr>
          <w:sz w:val="12"/>
          <w:szCs w:val="12"/>
        </w:rPr>
      </w:pPr>
    </w:p>
    <w:p w:rsidR="00F62E6F" w:rsidRPr="00F62E6F" w:rsidRDefault="00F62E6F" w:rsidP="00F62E6F">
      <w:pPr>
        <w:jc w:val="both"/>
        <w:rPr>
          <w:sz w:val="12"/>
          <w:szCs w:val="12"/>
        </w:rPr>
      </w:pPr>
    </w:p>
    <w:p w:rsidR="00F62E6F" w:rsidRPr="00F62E6F" w:rsidRDefault="00F62E6F" w:rsidP="00F62E6F">
      <w:pPr>
        <w:jc w:val="both"/>
        <w:rPr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sz w:val="12"/>
          <w:szCs w:val="12"/>
        </w:rPr>
        <w:t xml:space="preserve">     </w:t>
      </w:r>
      <w:proofErr w:type="gramStart"/>
      <w:r w:rsidRPr="00F62E6F">
        <w:rPr>
          <w:rFonts w:ascii="Arial" w:hAnsi="Arial" w:cs="Arial"/>
          <w:sz w:val="12"/>
          <w:szCs w:val="12"/>
        </w:rPr>
        <w:t>Приложение  1</w:t>
      </w:r>
      <w:proofErr w:type="gramEnd"/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</w:t>
      </w:r>
      <w:r w:rsidRPr="00F62E6F">
        <w:rPr>
          <w:rFonts w:ascii="Arial" w:hAnsi="Arial" w:cs="Arial"/>
          <w:sz w:val="12"/>
          <w:szCs w:val="12"/>
        </w:rPr>
        <w:t xml:space="preserve">к решению Совета депутатов 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Костромской области</w:t>
      </w: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proofErr w:type="gramStart"/>
      <w:r w:rsidRPr="00F62E6F">
        <w:rPr>
          <w:rFonts w:ascii="Arial" w:hAnsi="Arial" w:cs="Arial"/>
          <w:sz w:val="12"/>
          <w:szCs w:val="12"/>
        </w:rPr>
        <w:t>от  29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  июля 2022 года  № 95 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62E6F">
        <w:rPr>
          <w:rFonts w:ascii="Arial" w:hAnsi="Arial" w:cs="Arial"/>
          <w:sz w:val="12"/>
          <w:szCs w:val="12"/>
        </w:rPr>
        <w:t>Приложение  1</w:t>
      </w:r>
      <w:proofErr w:type="gramEnd"/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сельского поселения</w:t>
      </w: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62E6F">
        <w:rPr>
          <w:rFonts w:ascii="Arial" w:hAnsi="Arial" w:cs="Arial"/>
          <w:sz w:val="12"/>
          <w:szCs w:val="12"/>
        </w:rPr>
        <w:t>года  №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65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 </w:t>
      </w:r>
    </w:p>
    <w:p w:rsidR="00F62E6F" w:rsidRPr="00F62E6F" w:rsidRDefault="00F62E6F" w:rsidP="00F62E6F">
      <w:pPr>
        <w:jc w:val="center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Объем прогнозируемых доходов в бюджет</w:t>
      </w:r>
    </w:p>
    <w:p w:rsidR="00F62E6F" w:rsidRPr="00F62E6F" w:rsidRDefault="00F62E6F" w:rsidP="00F62E6F">
      <w:pPr>
        <w:jc w:val="center"/>
        <w:rPr>
          <w:sz w:val="12"/>
          <w:szCs w:val="12"/>
        </w:rPr>
      </w:pP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 на 2022 год</w:t>
      </w:r>
    </w:p>
    <w:tbl>
      <w:tblPr>
        <w:tblW w:w="11181" w:type="dxa"/>
        <w:tblInd w:w="-494" w:type="dxa"/>
        <w:tblLayout w:type="fixed"/>
        <w:tblLook w:val="0000" w:firstRow="0" w:lastRow="0" w:firstColumn="0" w:lastColumn="0" w:noHBand="0" w:noVBand="0"/>
      </w:tblPr>
      <w:tblGrid>
        <w:gridCol w:w="3154"/>
        <w:gridCol w:w="6344"/>
        <w:gridCol w:w="1432"/>
        <w:gridCol w:w="10"/>
        <w:gridCol w:w="226"/>
        <w:gridCol w:w="15"/>
      </w:tblGrid>
      <w:tr w:rsidR="00F62E6F" w:rsidRPr="00F62E6F" w:rsidTr="00670B42">
        <w:trPr>
          <w:gridAfter w:val="1"/>
          <w:wAfter w:w="15" w:type="dxa"/>
          <w:cantSplit/>
          <w:trHeight w:val="554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Коды бюджетной классификации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Наименование кодов экономической классификации доходов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Сумма, рублей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10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1 00 00000 00 0000 000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Налоговые и неналоговые доходы 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5989315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1 01 00000 00 0000 000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1"/>
              <w:numPr>
                <w:ilvl w:val="0"/>
                <w:numId w:val="4"/>
              </w:numPr>
              <w:tabs>
                <w:tab w:val="clear" w:pos="180"/>
                <w:tab w:val="clear" w:pos="360"/>
              </w:tabs>
              <w:suppressAutoHyphens/>
              <w:ind w:left="0" w:firstLine="0"/>
              <w:jc w:val="left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Налоги на прибыль,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1664915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1 01 02000 01 0000 110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jc w:val="left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Налог на доходы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1664915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1 01 02010 01 0000 110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6"/>
              <w:keepNext w:val="0"/>
              <w:keepLines w:val="0"/>
              <w:widowControl/>
              <w:numPr>
                <w:ilvl w:val="5"/>
                <w:numId w:val="4"/>
              </w:numPr>
              <w:suppressAutoHyphens/>
              <w:spacing w:line="240" w:lineRule="auto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 xml:space="preserve">Налог на доходы физических лиц с доходов, источником которых является налоговый агент, за </w:t>
            </w:r>
            <w:proofErr w:type="gramStart"/>
            <w:r w:rsidRPr="00F62E6F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исключением  доходов</w:t>
            </w:r>
            <w:proofErr w:type="gramEnd"/>
            <w:r w:rsidRPr="00F62E6F">
              <w:rPr>
                <w:rFonts w:ascii="Arial" w:hAnsi="Arial" w:cs="Arial"/>
                <w:b w:val="0"/>
                <w:bCs w:val="0"/>
                <w:iCs/>
                <w:sz w:val="12"/>
                <w:szCs w:val="12"/>
              </w:rPr>
              <w:t>, в отношении которых исчисление и уплата налога осуществляются в соответствии со статьями 227, 227.1 и 228  Налогового кодекса 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1659300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6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1 01 02020 01 0000 110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предпринимателей,  нотариусов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>, занимающихся частной практикой, адвокатов, учредивших адвокатские кабинеты и других лиц, занимающихся частной практикой в соответствии со статьей 227 Налогового кодекса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715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1 01 02030 01 0000 110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 на доходы физических лиц с доходов, полученных физическими лицами в соответствии со статьей 228 Налогового кодекса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2779100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1 03 02000 01 0000 110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2779100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1 03 02230 01 0000 110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1277600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1 03 02231 01 0000 110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1277600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1 03 02240 01 0000 110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62E6F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F62E6F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7200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1 03 02241 01 0000 110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F62E6F">
              <w:rPr>
                <w:rFonts w:ascii="Arial" w:hAnsi="Arial" w:cs="Arial"/>
                <w:sz w:val="12"/>
                <w:szCs w:val="12"/>
              </w:rPr>
              <w:t>инжекторных</w:t>
            </w:r>
            <w:proofErr w:type="spellEnd"/>
            <w:r w:rsidRPr="00F62E6F">
              <w:rPr>
                <w:rFonts w:ascii="Arial" w:hAnsi="Arial" w:cs="Arial"/>
                <w:sz w:val="12"/>
                <w:szCs w:val="12"/>
              </w:rPr>
              <w:t>) двигателей,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7200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55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1 03 02250 01 0000 110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1676300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70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1 03 02251 01 0000 110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1676300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30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1 03 02260 01 0000 110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-182000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30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1 03 02261 01 0000 110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-182000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51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Налоги на совокупный доход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246900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43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1 05 01000 00 0000 110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Налог, взимаемый в связи с применением упрощенной системы налогообложения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245900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45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1 05 01010 01 0000 110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175100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37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1 05 01011 01 0000 110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175100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1 05 01020 01 0000 110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70800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1 05 01021 01 0000 110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Налог, взимаемый с налогоплательщиков, выбравших в качестве объекта налогообложения доходы, уменьшенные на величину расходов (в том числе минимальный налог, зачисляемый в бюджеты субъектов российской Федерации)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70800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blPrEx>
          <w:tblCellMar>
            <w:left w:w="0" w:type="dxa"/>
            <w:right w:w="0" w:type="dxa"/>
          </w:tblCellMar>
        </w:tblPrEx>
        <w:trPr>
          <w:trHeight w:val="321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1 05 03000 01 0000 110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blPrEx>
          <w:tblCellMar>
            <w:left w:w="0" w:type="dxa"/>
            <w:right w:w="0" w:type="dxa"/>
          </w:tblCellMar>
        </w:tblPrEx>
        <w:trPr>
          <w:trHeight w:val="321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1 05 03010 01 0000 110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Единый сельскохозяйственный налог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1000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0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1 06 00000 00 0000 110 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Налоги на имущество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1021400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1 06 01000 00 0000 110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 на имущество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1 06 01030 10 0000 110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Налог на имущество физических лиц, взимаемый по ставкам, применяемым к объектам налогообложения,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299000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1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1 06 06000 00 0000 110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Земельный налог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772400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4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1 06 06030 00 0000 110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Земельный налог с организаций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397000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378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1 06 06033 10 0000 110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Земельный налог с организаций,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397000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30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1 06 06040 00 0000 110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Земельный налог с физических лиц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375400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1 06 06043 10 0000 110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375400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1 11 00000 00 0000 000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195000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557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1 11 05000 00 0000 120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40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1 11 05020 00 0000 120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 за земли после разграничения государственной собственности на землю, а также средства от продажи права на заключение договоров аренды указанных земельных участков (за исключением земельных участков бюджетных и автономных учреждений)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72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1 11 05025 10 0000 120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Доходы, получаемые в виде арендной платы, а также средства от продажи права на заключение договоров аренды за земли, находящиеся в собственности сельских поселений (за исключением земельных участков муниципальных бюджетных и автономных учреждений)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165000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1 11 09000 00 0000 120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10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1 11 09040 00 0000 120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Прочие поступления от использования имущества, находящегося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казённых)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cantSplit/>
          <w:trHeight w:val="55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1 11 09045 10 0000 120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Прочие поступления от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использования  имущества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>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30000</w:t>
            </w:r>
          </w:p>
        </w:tc>
        <w:tc>
          <w:tcPr>
            <w:tcW w:w="236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cantSplit/>
          <w:trHeight w:val="266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1 13 00000 00 0000 000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Доходы от оказания платных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услуг  и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компенсации затрат государства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color w:val="000000"/>
                <w:sz w:val="12"/>
                <w:szCs w:val="12"/>
              </w:rPr>
              <w:t>1 13 02000 00 0000 130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color w:val="000000"/>
                <w:sz w:val="12"/>
                <w:szCs w:val="12"/>
              </w:rPr>
              <w:t>Доходы от компенсации затрат государства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1 13 02060 00 0000 000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color w:val="000000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55"/>
        </w:trPr>
        <w:tc>
          <w:tcPr>
            <w:tcW w:w="315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1 13 02065 10 0000 130</w:t>
            </w:r>
          </w:p>
        </w:tc>
        <w:tc>
          <w:tcPr>
            <w:tcW w:w="6344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Доходы, поступающие в порядке возмещения расходов, понесенных в связи с эксплуатацией имущества сельских поселений</w:t>
            </w:r>
          </w:p>
        </w:tc>
        <w:tc>
          <w:tcPr>
            <w:tcW w:w="1432" w:type="dxa"/>
            <w:tcBorders>
              <w:top w:val="single" w:sz="4" w:space="0" w:color="000000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25000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1 16 00000 00 0000 000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Штрафы, санкции, возмещение ущерба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1 16 02000 02 0000 140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1 16 02020 02 0000 140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2 00 00000 00 0000 000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БЕЗВОЗМЕЗДНЫЕ  ПОСТУПЛЕНИЯ</w:t>
            </w:r>
            <w:proofErr w:type="gramEnd"/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3887714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2 02 00000 00 0000 000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3887714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2 02 10000 00 0000 150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Дотации бюджетам бюджетной системы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2 02 15001 00 0000 150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2 02 15001 10 0000 150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бюджета субъекта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1229000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2 02 16001 00 0000 150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Дотации на выравнивание бюджетной обеспеченности из бюджетов муниципальных районов, городских округов с внутригородским делением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722EFC">
        <w:trPr>
          <w:gridAfter w:val="1"/>
          <w:wAfter w:w="15" w:type="dxa"/>
          <w:trHeight w:val="36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2 02 16001 10 0000 150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Дотации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поселений на выравнивание бюджетной обеспеченности из бюджетов муниципальных районов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800000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470"/>
        </w:trPr>
        <w:tc>
          <w:tcPr>
            <w:tcW w:w="3154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2 02 20216 10 0000 150</w:t>
            </w:r>
          </w:p>
        </w:tc>
        <w:tc>
          <w:tcPr>
            <w:tcW w:w="6344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Субсидии бюджетам сельских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432" w:type="dxa"/>
            <w:tcBorders>
              <w:top w:val="single" w:sz="4" w:space="0" w:color="00000A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897664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blPrEx>
          <w:tblCellMar>
            <w:left w:w="0" w:type="dxa"/>
            <w:right w:w="0" w:type="dxa"/>
          </w:tblCellMar>
        </w:tblPrEx>
        <w:trPr>
          <w:trHeight w:val="264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eastAsia="Arial" w:hAnsi="Arial" w:cs="Arial"/>
                <w:sz w:val="12"/>
                <w:szCs w:val="12"/>
              </w:rPr>
              <w:lastRenderedPageBreak/>
              <w:t xml:space="preserve"> </w:t>
            </w:r>
            <w:r w:rsidRPr="00F62E6F">
              <w:rPr>
                <w:rFonts w:ascii="Arial" w:hAnsi="Arial" w:cs="Arial"/>
                <w:sz w:val="12"/>
                <w:szCs w:val="12"/>
              </w:rPr>
              <w:t>2 02 29999 00 0000 150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Прочие субсидии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blPrEx>
          <w:tblCellMar>
            <w:left w:w="0" w:type="dxa"/>
            <w:right w:w="0" w:type="dxa"/>
          </w:tblCellMar>
        </w:tblPrEx>
        <w:trPr>
          <w:trHeight w:val="273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eastAsia="Arial" w:hAnsi="Arial" w:cs="Arial"/>
                <w:sz w:val="12"/>
                <w:szCs w:val="12"/>
              </w:rPr>
              <w:t xml:space="preserve"> </w:t>
            </w:r>
            <w:r w:rsidRPr="00F62E6F">
              <w:rPr>
                <w:rFonts w:ascii="Arial" w:hAnsi="Arial" w:cs="Arial"/>
                <w:sz w:val="12"/>
                <w:szCs w:val="12"/>
              </w:rPr>
              <w:t>2 02 29999 10 0000 150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Прочие субсидии бюджетам сельских поселений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155250</w:t>
            </w:r>
          </w:p>
        </w:tc>
        <w:tc>
          <w:tcPr>
            <w:tcW w:w="251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2 02 30000 00 0000 150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Субвенции бюджетам бюджетной системы Российской Федерации 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105800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2 02 30024 00 0000 150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2 02 30024 10 0000 150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поселений на выполнение передаваемых полномочий субъектов Российской Федерации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2 02 35118 00 0000 150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Субвенции бюджетам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2 02 35118 10 0000 150</w:t>
            </w: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Субвенции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бюджетам  сельских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поселений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  <w:tr w:rsidR="00F62E6F" w:rsidRPr="00F62E6F" w:rsidTr="00670B42">
        <w:tblPrEx>
          <w:tblLook w:val="04A0" w:firstRow="1" w:lastRow="0" w:firstColumn="1" w:lastColumn="0" w:noHBand="0" w:noVBand="1"/>
        </w:tblPrEx>
        <w:trPr>
          <w:gridAfter w:val="2"/>
          <w:wAfter w:w="241" w:type="dxa"/>
          <w:trHeight w:val="266"/>
        </w:trPr>
        <w:tc>
          <w:tcPr>
            <w:tcW w:w="31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2 02 49999 10 0000 150</w:t>
            </w:r>
          </w:p>
        </w:tc>
        <w:tc>
          <w:tcPr>
            <w:tcW w:w="634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2E6F" w:rsidRPr="00F62E6F" w:rsidRDefault="00F62E6F" w:rsidP="00670B4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Иные межбюджетные трансферты, передаваемые бюджетам сельских поселений</w:t>
            </w:r>
          </w:p>
        </w:tc>
        <w:tc>
          <w:tcPr>
            <w:tcW w:w="1442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700000</w:t>
            </w:r>
          </w:p>
        </w:tc>
      </w:tr>
      <w:tr w:rsidR="00F62E6F" w:rsidRPr="00F62E6F" w:rsidTr="00670B42">
        <w:trPr>
          <w:gridAfter w:val="1"/>
          <w:wAfter w:w="15" w:type="dxa"/>
          <w:trHeight w:val="285"/>
        </w:trPr>
        <w:tc>
          <w:tcPr>
            <w:tcW w:w="315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6344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both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ВСЕГО ДОХОДОВ</w:t>
            </w:r>
          </w:p>
        </w:tc>
        <w:tc>
          <w:tcPr>
            <w:tcW w:w="143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9877029</w:t>
            </w:r>
          </w:p>
        </w:tc>
        <w:tc>
          <w:tcPr>
            <w:tcW w:w="236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</w:tr>
    </w:tbl>
    <w:p w:rsidR="00F62E6F" w:rsidRPr="00F62E6F" w:rsidRDefault="00F62E6F" w:rsidP="00F62E6F">
      <w:pPr>
        <w:rPr>
          <w:rFonts w:ascii="Arial" w:eastAsia="Arial" w:hAnsi="Arial" w:cs="Arial"/>
          <w:sz w:val="12"/>
          <w:szCs w:val="12"/>
        </w:rPr>
      </w:pPr>
    </w:p>
    <w:p w:rsidR="00F62E6F" w:rsidRPr="00F62E6F" w:rsidRDefault="00F62E6F" w:rsidP="00F62E6F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Приложение 2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Костромской области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62E6F">
        <w:rPr>
          <w:rFonts w:ascii="Arial" w:hAnsi="Arial" w:cs="Arial"/>
          <w:sz w:val="12"/>
          <w:szCs w:val="12"/>
        </w:rPr>
        <w:t>от  29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 июля 2022 года  № 95 </w:t>
      </w:r>
    </w:p>
    <w:p w:rsidR="00F62E6F" w:rsidRPr="00F62E6F" w:rsidRDefault="00F62E6F" w:rsidP="00F62E6F">
      <w:pPr>
        <w:jc w:val="right"/>
        <w:rPr>
          <w:rFonts w:ascii="Arial" w:eastAsia="Arial" w:hAnsi="Arial" w:cs="Arial"/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 </w:t>
      </w:r>
      <w:r w:rsidRPr="00F62E6F">
        <w:rPr>
          <w:rFonts w:ascii="Arial" w:hAnsi="Arial" w:cs="Arial"/>
          <w:sz w:val="12"/>
          <w:szCs w:val="12"/>
        </w:rPr>
        <w:t>Приложение 3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сельского поселения</w:t>
      </w: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62E6F">
        <w:rPr>
          <w:rFonts w:ascii="Arial" w:hAnsi="Arial" w:cs="Arial"/>
          <w:sz w:val="12"/>
          <w:szCs w:val="12"/>
        </w:rPr>
        <w:t>года  №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65</w:t>
      </w:r>
    </w:p>
    <w:p w:rsidR="00F62E6F" w:rsidRPr="00F62E6F" w:rsidRDefault="00F62E6F" w:rsidP="00F62E6F">
      <w:pPr>
        <w:rPr>
          <w:sz w:val="12"/>
          <w:szCs w:val="12"/>
        </w:rPr>
      </w:pPr>
    </w:p>
    <w:p w:rsidR="00F62E6F" w:rsidRPr="00F62E6F" w:rsidRDefault="00F62E6F" w:rsidP="00F62E6F">
      <w:pPr>
        <w:pStyle w:val="1"/>
        <w:numPr>
          <w:ilvl w:val="0"/>
          <w:numId w:val="42"/>
        </w:numPr>
        <w:tabs>
          <w:tab w:val="clear" w:pos="180"/>
          <w:tab w:val="clear" w:pos="360"/>
        </w:tabs>
        <w:suppressAutoHyphens/>
        <w:ind w:left="0" w:firstLine="0"/>
        <w:jc w:val="center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Распределение бюджетных ассигнований </w:t>
      </w:r>
    </w:p>
    <w:p w:rsidR="00F62E6F" w:rsidRPr="00F62E6F" w:rsidRDefault="00F62E6F" w:rsidP="00F62E6F">
      <w:pPr>
        <w:jc w:val="center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по разделам, подразделам, целевым статьям, группам и подгруппам видов расходов классификации расходов бюджета</w:t>
      </w:r>
      <w:r w:rsidRPr="00F62E6F">
        <w:rPr>
          <w:sz w:val="12"/>
          <w:szCs w:val="12"/>
        </w:rPr>
        <w:t xml:space="preserve"> </w:t>
      </w:r>
      <w:r w:rsidRPr="00F62E6F">
        <w:rPr>
          <w:rFonts w:ascii="Arial" w:hAnsi="Arial" w:cs="Arial"/>
          <w:sz w:val="12"/>
          <w:szCs w:val="12"/>
        </w:rPr>
        <w:t>на 2022 год</w:t>
      </w:r>
    </w:p>
    <w:p w:rsidR="00F62E6F" w:rsidRPr="00F62E6F" w:rsidRDefault="00F62E6F" w:rsidP="00F62E6F">
      <w:pPr>
        <w:spacing w:line="180" w:lineRule="exact"/>
        <w:rPr>
          <w:rFonts w:ascii="Arial" w:eastAsia="Arial" w:hAnsi="Arial" w:cs="Arial"/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</w:t>
      </w:r>
    </w:p>
    <w:tbl>
      <w:tblPr>
        <w:tblW w:w="10934" w:type="dxa"/>
        <w:tblInd w:w="-32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372"/>
        <w:gridCol w:w="22"/>
        <w:gridCol w:w="8"/>
        <w:gridCol w:w="1110"/>
        <w:gridCol w:w="19"/>
        <w:gridCol w:w="1565"/>
        <w:gridCol w:w="1266"/>
        <w:gridCol w:w="10"/>
        <w:gridCol w:w="34"/>
        <w:gridCol w:w="1266"/>
        <w:gridCol w:w="10"/>
        <w:gridCol w:w="202"/>
        <w:gridCol w:w="40"/>
        <w:gridCol w:w="10"/>
      </w:tblGrid>
      <w:tr w:rsidR="00F62E6F" w:rsidRPr="00F62E6F" w:rsidTr="00670B42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Наименование показателя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Раздел, подраздел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Целевая статья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Вид расходов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рублей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3741163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38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20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5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Функционирование Правительства РФ,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высших  исполнительных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органов государственной власти субъектов РФ, местных администраций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0104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2843066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2843066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0100000110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5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5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функций муниципальных органов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0100000190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355866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351000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351000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3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переданных государственных полномочий Костромской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области  по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составлению  протоколов об административных правонарушениях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0100072090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0111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Резервные фонды   администрации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0400000000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870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0113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112292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Реализация государственных функций, связанных с общегосударственным управлением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0920000000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Прочие выплаты по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обязательствам  сельского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0920020010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52" w:type="dxa"/>
            <w:gridSpan w:val="3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850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соглашениями.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0950000000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102292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2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0950070010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0950070020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0950070040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lastRenderedPageBreak/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0950070050</w:t>
            </w: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76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00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6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0950070060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49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Закупка товаров, работ и услуг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для  государственных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0940000000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0400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4758998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08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0405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35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34000</w:t>
            </w:r>
            <w:r w:rsidRPr="00F62E6F">
              <w:rPr>
                <w:rFonts w:ascii="Arial" w:hAnsi="Arial" w:cs="Arial"/>
                <w:bCs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bCs/>
                <w:sz w:val="12"/>
                <w:szCs w:val="12"/>
              </w:rPr>
              <w:t>2250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87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464"/>
        </w:trPr>
        <w:tc>
          <w:tcPr>
            <w:tcW w:w="5372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4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0409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3150020090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464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31500S1190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58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48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627588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31500S2140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58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vMerge w:val="restart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 w:val="restart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348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595328</w:t>
            </w:r>
          </w:p>
        </w:tc>
        <w:tc>
          <w:tcPr>
            <w:tcW w:w="212" w:type="dxa"/>
            <w:gridSpan w:val="2"/>
            <w:vMerge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vMerge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40"/>
        </w:trPr>
        <w:tc>
          <w:tcPr>
            <w:tcW w:w="539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0500</w:t>
            </w:r>
          </w:p>
        </w:tc>
        <w:tc>
          <w:tcPr>
            <w:tcW w:w="1584" w:type="dxa"/>
            <w:gridSpan w:val="2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auto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450600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Жилищное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8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6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45950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Коммунальное хозяйство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0502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478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Благоустройство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0503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Прочие мероприятия по благоустройству поселений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3620020070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tabs>
                <w:tab w:val="left" w:pos="258"/>
                <w:tab w:val="center" w:pos="465"/>
              </w:tabs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793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A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Культура, кинематография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1775349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Культура 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1775349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14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0950070030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2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79"/>
        </w:trPr>
        <w:tc>
          <w:tcPr>
            <w:tcW w:w="5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129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59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lastRenderedPageBreak/>
              <w:t xml:space="preserve">Учреждения культуры </w:t>
            </w:r>
            <w:proofErr w:type="gramStart"/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>и  мероприятия</w:t>
            </w:r>
            <w:proofErr w:type="gramEnd"/>
            <w:r w:rsidRPr="00F62E6F">
              <w:rPr>
                <w:rFonts w:ascii="Arial" w:hAnsi="Arial"/>
                <w:b w:val="0"/>
                <w:bCs w:val="0"/>
                <w:sz w:val="12"/>
                <w:szCs w:val="12"/>
              </w:rPr>
              <w:t xml:space="preserve"> в сфере культуры и кинематографии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1701749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4400000590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1701749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1701749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47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1701749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4420000590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6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75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1001</w:t>
            </w: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8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12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Доплата к пенсиям муниципальным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служащим  поселения</w:t>
            </w:r>
            <w:proofErr w:type="gramEnd"/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4910080010</w:t>
            </w: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20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300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150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</w:t>
            </w: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gridAfter w:val="1"/>
          <w:wAfter w:w="10" w:type="dxa"/>
          <w:trHeight w:val="66"/>
        </w:trPr>
        <w:tc>
          <w:tcPr>
            <w:tcW w:w="5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bCs w:val="0"/>
                <w:sz w:val="12"/>
                <w:szCs w:val="12"/>
              </w:rPr>
              <w:t>ИТОГО</w:t>
            </w:r>
          </w:p>
        </w:tc>
        <w:tc>
          <w:tcPr>
            <w:tcW w:w="1118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8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31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266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11022191</w:t>
            </w:r>
          </w:p>
        </w:tc>
        <w:tc>
          <w:tcPr>
            <w:tcW w:w="212" w:type="dxa"/>
            <w:gridSpan w:val="2"/>
            <w:tcBorders>
              <w:lef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sz w:val="12"/>
                <w:szCs w:val="12"/>
              </w:rPr>
            </w:pPr>
          </w:p>
        </w:tc>
        <w:tc>
          <w:tcPr>
            <w:tcW w:w="40" w:type="dxa"/>
            <w:shd w:val="clear" w:color="auto" w:fill="auto"/>
          </w:tcPr>
          <w:p w:rsidR="00F62E6F" w:rsidRPr="00F62E6F" w:rsidRDefault="00F62E6F" w:rsidP="00670B42">
            <w:pPr>
              <w:snapToGrid w:val="0"/>
              <w:rPr>
                <w:rFonts w:ascii="Arial" w:eastAsia="Arial" w:hAnsi="Arial" w:cs="Arial"/>
                <w:sz w:val="12"/>
                <w:szCs w:val="12"/>
              </w:rPr>
            </w:pPr>
          </w:p>
        </w:tc>
      </w:tr>
    </w:tbl>
    <w:p w:rsidR="00F62E6F" w:rsidRPr="00F62E6F" w:rsidRDefault="00F62E6F" w:rsidP="00F62E6F">
      <w:pPr>
        <w:spacing w:line="180" w:lineRule="exact"/>
        <w:rPr>
          <w:b/>
          <w:bCs/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</w:t>
      </w:r>
      <w:r w:rsidRPr="00F62E6F">
        <w:rPr>
          <w:sz w:val="12"/>
          <w:szCs w:val="12"/>
        </w:rPr>
        <w:tab/>
      </w:r>
      <w:r w:rsidRPr="00F62E6F">
        <w:rPr>
          <w:b/>
          <w:bCs/>
          <w:sz w:val="12"/>
          <w:szCs w:val="12"/>
        </w:rPr>
        <w:t xml:space="preserve">                                             </w:t>
      </w:r>
    </w:p>
    <w:p w:rsidR="00F62E6F" w:rsidRPr="00F62E6F" w:rsidRDefault="00722EFC" w:rsidP="00F62E6F">
      <w:pPr>
        <w:spacing w:line="180" w:lineRule="exact"/>
        <w:rPr>
          <w:b/>
          <w:bCs/>
          <w:sz w:val="12"/>
          <w:szCs w:val="12"/>
        </w:rPr>
      </w:pPr>
      <w:r>
        <w:rPr>
          <w:b/>
          <w:bCs/>
          <w:sz w:val="12"/>
          <w:szCs w:val="12"/>
        </w:rPr>
        <w:t xml:space="preserve">               </w:t>
      </w:r>
    </w:p>
    <w:p w:rsidR="00F62E6F" w:rsidRPr="00F62E6F" w:rsidRDefault="00F62E6F" w:rsidP="00F62E6F">
      <w:pPr>
        <w:spacing w:line="180" w:lineRule="exact"/>
        <w:rPr>
          <w:rFonts w:ascii="Arial" w:eastAsia="Arial" w:hAnsi="Arial" w:cs="Arial"/>
          <w:sz w:val="12"/>
          <w:szCs w:val="12"/>
        </w:rPr>
      </w:pPr>
    </w:p>
    <w:p w:rsidR="00F62E6F" w:rsidRPr="00F62E6F" w:rsidRDefault="00F62E6F" w:rsidP="00F62E6F">
      <w:pPr>
        <w:tabs>
          <w:tab w:val="left" w:pos="363"/>
          <w:tab w:val="right" w:pos="9637"/>
        </w:tabs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 xml:space="preserve">Приложение 3 </w:t>
      </w:r>
    </w:p>
    <w:p w:rsidR="00F62E6F" w:rsidRPr="00F62E6F" w:rsidRDefault="00F62E6F" w:rsidP="00F62E6F">
      <w:pPr>
        <w:tabs>
          <w:tab w:val="left" w:pos="363"/>
          <w:tab w:val="right" w:pos="9637"/>
        </w:tabs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proofErr w:type="spellStart"/>
      <w:r w:rsidRPr="00F62E6F">
        <w:rPr>
          <w:rFonts w:ascii="Arial" w:hAnsi="Arial" w:cs="Arial"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sz w:val="12"/>
          <w:szCs w:val="12"/>
        </w:rPr>
        <w:t xml:space="preserve"> сельского поселения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Костромской области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62E6F">
        <w:rPr>
          <w:rFonts w:ascii="Arial" w:hAnsi="Arial" w:cs="Arial"/>
          <w:sz w:val="12"/>
          <w:szCs w:val="12"/>
        </w:rPr>
        <w:t>от  29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 июля 2022 года  № 95 </w:t>
      </w:r>
    </w:p>
    <w:p w:rsidR="00F62E6F" w:rsidRPr="00F62E6F" w:rsidRDefault="00F62E6F" w:rsidP="00F62E6F">
      <w:pPr>
        <w:jc w:val="right"/>
        <w:rPr>
          <w:b/>
          <w:bCs/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Приложение 5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сельского поселения</w:t>
      </w: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62E6F">
        <w:rPr>
          <w:rFonts w:ascii="Arial" w:hAnsi="Arial" w:cs="Arial"/>
          <w:sz w:val="12"/>
          <w:szCs w:val="12"/>
        </w:rPr>
        <w:t>года  №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65</w:t>
      </w:r>
    </w:p>
    <w:p w:rsidR="00F62E6F" w:rsidRPr="00F62E6F" w:rsidRDefault="00F62E6F" w:rsidP="00F62E6F">
      <w:pPr>
        <w:pStyle w:val="210"/>
        <w:spacing w:line="240" w:lineRule="auto"/>
        <w:jc w:val="left"/>
        <w:rPr>
          <w:sz w:val="12"/>
          <w:szCs w:val="12"/>
        </w:rPr>
      </w:pPr>
    </w:p>
    <w:p w:rsidR="00F62E6F" w:rsidRPr="00F62E6F" w:rsidRDefault="00F62E6F" w:rsidP="00F62E6F">
      <w:pPr>
        <w:pStyle w:val="210"/>
        <w:spacing w:line="240" w:lineRule="auto"/>
        <w:jc w:val="right"/>
        <w:rPr>
          <w:sz w:val="12"/>
          <w:szCs w:val="12"/>
        </w:rPr>
      </w:pPr>
      <w:r w:rsidRPr="00F62E6F">
        <w:rPr>
          <w:b w:val="0"/>
          <w:sz w:val="12"/>
          <w:szCs w:val="12"/>
        </w:rPr>
        <w:t>Ведомственная структура расходов бюджета сельского поселения на 2022 год</w:t>
      </w:r>
    </w:p>
    <w:p w:rsidR="00F62E6F" w:rsidRPr="00F62E6F" w:rsidRDefault="00F62E6F" w:rsidP="00F62E6F">
      <w:pPr>
        <w:spacing w:line="180" w:lineRule="exact"/>
        <w:rPr>
          <w:rFonts w:ascii="Arial" w:eastAsia="Arial" w:hAnsi="Arial" w:cs="Arial"/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</w:t>
      </w:r>
    </w:p>
    <w:tbl>
      <w:tblPr>
        <w:tblW w:w="10348" w:type="dxa"/>
        <w:tblInd w:w="-34" w:type="dxa"/>
        <w:tblLayout w:type="fixed"/>
        <w:tblLook w:val="0000" w:firstRow="0" w:lastRow="0" w:firstColumn="0" w:lastColumn="0" w:noHBand="0" w:noVBand="0"/>
      </w:tblPr>
      <w:tblGrid>
        <w:gridCol w:w="3778"/>
        <w:gridCol w:w="7"/>
        <w:gridCol w:w="43"/>
        <w:gridCol w:w="992"/>
        <w:gridCol w:w="709"/>
        <w:gridCol w:w="709"/>
        <w:gridCol w:w="1701"/>
        <w:gridCol w:w="850"/>
        <w:gridCol w:w="1559"/>
      </w:tblGrid>
      <w:tr w:rsidR="00F62E6F" w:rsidRPr="00F62E6F" w:rsidTr="00670B42">
        <w:trPr>
          <w:trHeight w:val="547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Ведомство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jc w:val="both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Раздел</w:t>
            </w:r>
          </w:p>
          <w:p w:rsidR="00F62E6F" w:rsidRPr="00F62E6F" w:rsidRDefault="00F62E6F" w:rsidP="00670B42">
            <w:pPr>
              <w:jc w:val="both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Подраздел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Целевая</w:t>
            </w: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статья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Вид</w:t>
            </w: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расходов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Сумма, рублей</w:t>
            </w: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proofErr w:type="gramStart"/>
            <w:r w:rsidRPr="00F62E6F">
              <w:rPr>
                <w:b w:val="0"/>
                <w:sz w:val="12"/>
                <w:szCs w:val="12"/>
              </w:rPr>
              <w:t xml:space="preserve">Администрация  </w:t>
            </w:r>
            <w:proofErr w:type="spellStart"/>
            <w:r w:rsidRPr="00F62E6F">
              <w:rPr>
                <w:b w:val="0"/>
                <w:sz w:val="12"/>
                <w:szCs w:val="12"/>
              </w:rPr>
              <w:t>Ореховского</w:t>
            </w:r>
            <w:proofErr w:type="spellEnd"/>
            <w:proofErr w:type="gramEnd"/>
            <w:r w:rsidRPr="00F62E6F">
              <w:rPr>
                <w:b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11022191</w:t>
            </w:r>
          </w:p>
        </w:tc>
      </w:tr>
      <w:tr w:rsidR="00F62E6F" w:rsidRPr="00F62E6F" w:rsidTr="00670B42">
        <w:trPr>
          <w:trHeight w:val="14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3741163</w:t>
            </w:r>
          </w:p>
        </w:tc>
      </w:tr>
      <w:tr w:rsidR="00F62E6F" w:rsidRPr="00F62E6F" w:rsidTr="00670B42">
        <w:trPr>
          <w:trHeight w:val="32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bCs w:val="0"/>
                <w:sz w:val="12"/>
                <w:szCs w:val="1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62E6F" w:rsidRPr="00F62E6F" w:rsidTr="00670B42">
        <w:trPr>
          <w:trHeight w:val="3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Глава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сельского поселения Галичского муниципального района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62E6F" w:rsidRPr="00F62E6F" w:rsidTr="00670B42">
        <w:trPr>
          <w:trHeight w:val="1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62E6F" w:rsidRPr="00F62E6F" w:rsidTr="00670B42">
        <w:trPr>
          <w:trHeight w:val="6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62E6F" w:rsidRPr="00F62E6F" w:rsidTr="00670B42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0600000110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780806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Функционирование Правительства РФ, высших исполнительных органов государственной власти субъектов РФ, местных администраций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2843066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Центральный аппарат исполнительных органов местного самоуправления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2843066</w:t>
            </w:r>
          </w:p>
        </w:tc>
      </w:tr>
      <w:tr w:rsidR="00F62E6F" w:rsidRPr="00F62E6F" w:rsidTr="00670B42">
        <w:trPr>
          <w:trHeight w:val="187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Расходы на оплату труда работников муниципальных органов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2482800</w:t>
            </w:r>
          </w:p>
        </w:tc>
      </w:tr>
      <w:tr w:rsidR="00F62E6F" w:rsidRPr="00F62E6F" w:rsidTr="00670B42">
        <w:trPr>
          <w:trHeight w:val="6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2482800</w:t>
            </w:r>
          </w:p>
        </w:tc>
      </w:tr>
      <w:tr w:rsidR="00F62E6F" w:rsidRPr="00F62E6F" w:rsidTr="00670B42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2482800</w:t>
            </w:r>
          </w:p>
        </w:tc>
      </w:tr>
      <w:tr w:rsidR="00F62E6F" w:rsidRPr="00F62E6F" w:rsidTr="00670B42">
        <w:trPr>
          <w:trHeight w:val="1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Расходы на обеспечение функций муниципальных органов поселения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355866</w:t>
            </w:r>
          </w:p>
        </w:tc>
      </w:tr>
      <w:tr w:rsidR="00F62E6F" w:rsidRPr="00F62E6F" w:rsidTr="00670B42">
        <w:trPr>
          <w:trHeight w:val="457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351000</w:t>
            </w:r>
          </w:p>
        </w:tc>
      </w:tr>
      <w:tr w:rsidR="00F62E6F" w:rsidRPr="00F62E6F" w:rsidTr="00670B42">
        <w:trPr>
          <w:trHeight w:val="2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351000</w:t>
            </w:r>
          </w:p>
        </w:tc>
      </w:tr>
      <w:tr w:rsidR="00F62E6F" w:rsidRPr="00F62E6F" w:rsidTr="00670B42">
        <w:trPr>
          <w:trHeight w:val="1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4866</w:t>
            </w:r>
          </w:p>
        </w:tc>
      </w:tr>
      <w:tr w:rsidR="00F62E6F" w:rsidRPr="00F62E6F" w:rsidTr="00670B42">
        <w:trPr>
          <w:trHeight w:val="21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0100000190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4866</w:t>
            </w:r>
          </w:p>
        </w:tc>
      </w:tr>
      <w:tr w:rsidR="00F62E6F" w:rsidRPr="00F62E6F" w:rsidTr="00670B42">
        <w:trPr>
          <w:trHeight w:val="59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Осуществление переданных государственных полномочий Костромской области по составлению протоколов об административных правонарушениях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62E6F" w:rsidRPr="00F62E6F" w:rsidTr="00670B42">
        <w:trPr>
          <w:trHeight w:val="2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62E6F" w:rsidRPr="00F62E6F" w:rsidTr="00670B42">
        <w:trPr>
          <w:trHeight w:val="22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0100072090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</w:t>
            </w:r>
          </w:p>
        </w:tc>
      </w:tr>
      <w:tr w:rsidR="00F62E6F" w:rsidRPr="00F62E6F" w:rsidTr="00670B42">
        <w:trPr>
          <w:trHeight w:val="2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Резервные фонды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Резервные </w:t>
            </w:r>
            <w:proofErr w:type="gramStart"/>
            <w:r w:rsidRPr="00F62E6F">
              <w:rPr>
                <w:rFonts w:ascii="Arial" w:hAnsi="Arial" w:cs="Arial"/>
                <w:sz w:val="12"/>
                <w:szCs w:val="12"/>
              </w:rPr>
              <w:t>фонды  администрации</w:t>
            </w:r>
            <w:proofErr w:type="gramEnd"/>
            <w:r w:rsidRPr="00F62E6F">
              <w:rPr>
                <w:rFonts w:ascii="Arial" w:hAnsi="Arial" w:cs="Arial"/>
                <w:sz w:val="12"/>
                <w:szCs w:val="12"/>
              </w:rPr>
              <w:t xml:space="preserve"> </w:t>
            </w:r>
            <w:proofErr w:type="spellStart"/>
            <w:r w:rsidRPr="00F62E6F">
              <w:rPr>
                <w:rFonts w:ascii="Arial" w:hAnsi="Arial" w:cs="Arial"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rFonts w:ascii="Arial" w:hAnsi="Arial" w:cs="Arial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18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15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Резервные средства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870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55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Другие общегосударственные вопросы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112292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Реализация государственных функций, связанных с общегосударственным управлением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10000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Прочие выплаты по обязательствам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</w:tr>
      <w:tr w:rsidR="00F62E6F" w:rsidRPr="00F62E6F" w:rsidTr="00670B42">
        <w:trPr>
          <w:trHeight w:val="29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</w:tr>
      <w:tr w:rsidR="00F62E6F" w:rsidRPr="00F62E6F" w:rsidTr="00670B42">
        <w:trPr>
          <w:trHeight w:val="22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7000</w:t>
            </w:r>
          </w:p>
        </w:tc>
      </w:tr>
      <w:tr w:rsidR="00F62E6F" w:rsidRPr="00F62E6F" w:rsidTr="00670B42">
        <w:trPr>
          <w:trHeight w:val="8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Иные бюджетные ассигнования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3000</w:t>
            </w:r>
          </w:p>
        </w:tc>
      </w:tr>
      <w:tr w:rsidR="00F62E6F" w:rsidRPr="00F62E6F" w:rsidTr="00670B42">
        <w:trPr>
          <w:trHeight w:val="20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Уплата налогов, сборов и иных платежей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0920020010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850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3000</w:t>
            </w:r>
          </w:p>
        </w:tc>
      </w:tr>
      <w:tr w:rsidR="00F62E6F" w:rsidRPr="00F62E6F" w:rsidTr="00670B42">
        <w:trPr>
          <w:trHeight w:val="34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102292</w:t>
            </w:r>
          </w:p>
        </w:tc>
      </w:tr>
      <w:tr w:rsidR="00F62E6F" w:rsidRPr="00F62E6F" w:rsidTr="00670B42">
        <w:trPr>
          <w:trHeight w:val="22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Межбюджетные трансферты на осуществление переданных полномочий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– счетного органа поселения 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контрольно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– счетному органу муниципального района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62E6F" w:rsidRPr="00F62E6F" w:rsidTr="00670B42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62E6F" w:rsidRPr="00F62E6F" w:rsidTr="00670B42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78292</w:t>
            </w:r>
          </w:p>
        </w:tc>
      </w:tr>
      <w:tr w:rsidR="00F62E6F" w:rsidRPr="00F62E6F" w:rsidTr="00670B42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внутреннему муниципальному контролю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0950070020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контролю в сфере закупок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0950070040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переданных полномочий по организации в границах поселения ритуальных услуг населению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7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определению поставщиков (подрядчиков, исполнителей) при осуществлении закупок товаров, работ, услуг конкурентными способами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3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29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0950070060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6000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Национальная оборона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</w:tr>
      <w:tr w:rsidR="00F62E6F" w:rsidRPr="00F62E6F" w:rsidTr="00670B42">
        <w:trPr>
          <w:trHeight w:val="52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Мобилизационная и вневойсковая подготовка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</w:tr>
      <w:tr w:rsidR="00F62E6F" w:rsidRPr="00F62E6F" w:rsidTr="00670B42">
        <w:trPr>
          <w:trHeight w:val="28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Субвенции бюджетам сельских поселений за счет средств федерального бюджета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</w:tr>
      <w:tr w:rsidR="00F62E6F" w:rsidRPr="00F62E6F" w:rsidTr="00670B42">
        <w:trPr>
          <w:trHeight w:val="32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Осуществление первичного воинского учета на территориях, где отсутствуют военные комиссариаты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101400</w:t>
            </w:r>
          </w:p>
        </w:tc>
      </w:tr>
      <w:tr w:rsidR="00F62E6F" w:rsidRPr="00F62E6F" w:rsidTr="00670B42">
        <w:trPr>
          <w:trHeight w:val="73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персоналу в целях обеспечения выполнения функций государственными (муниципальными) органами, казёнными учреждениями, органами управления государственными внебюджетными фондами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</w:tr>
      <w:tr w:rsidR="00F62E6F" w:rsidRPr="00F62E6F" w:rsidTr="00722EFC">
        <w:trPr>
          <w:trHeight w:val="46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выплаты государственных (муниципальных) органов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120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91400</w:t>
            </w:r>
          </w:p>
        </w:tc>
      </w:tr>
      <w:tr w:rsidR="00F62E6F" w:rsidRPr="00F62E6F" w:rsidTr="00670B42">
        <w:trPr>
          <w:trHeight w:val="22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</w:tr>
      <w:tr w:rsidR="00F62E6F" w:rsidRPr="00F62E6F" w:rsidTr="00670B42">
        <w:trPr>
          <w:trHeight w:val="32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0300051180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10000</w:t>
            </w:r>
          </w:p>
        </w:tc>
      </w:tr>
      <w:tr w:rsidR="00F62E6F" w:rsidRPr="00F62E6F" w:rsidTr="00670B42">
        <w:trPr>
          <w:trHeight w:val="22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Национальная безопасность и правоохранительная деятельность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Мероприятия по предупреждению и ликвидации последствий чрезвычайных ситуаций и стихийных бедствий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62E6F" w:rsidRPr="00F62E6F" w:rsidTr="00670B42">
        <w:trPr>
          <w:trHeight w:val="35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bCs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62E6F" w:rsidRPr="00F62E6F" w:rsidTr="00670B42">
        <w:trPr>
          <w:trHeight w:val="20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0940000000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20000</w:t>
            </w:r>
          </w:p>
        </w:tc>
      </w:tr>
      <w:tr w:rsidR="00F62E6F" w:rsidRPr="00F62E6F" w:rsidTr="00670B42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Национальная экономика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4758998</w:t>
            </w:r>
          </w:p>
        </w:tc>
      </w:tr>
      <w:tr w:rsidR="00F62E6F" w:rsidRPr="00F62E6F" w:rsidTr="00670B42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Сельское хозяйство и рыболовство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</w:tr>
      <w:tr w:rsidR="00F62E6F" w:rsidRPr="00F62E6F" w:rsidTr="00670B42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Мероприятия по землеустройству и землепользованию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</w:tr>
      <w:tr w:rsidR="00F62E6F" w:rsidRPr="00F62E6F" w:rsidTr="00670B42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 </w:t>
            </w:r>
            <w:proofErr w:type="spell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софинансирование</w:t>
            </w:r>
            <w:proofErr w:type="spell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мероприятий по борьбе с борщевиком Сосновского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34000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</w:tr>
      <w:tr w:rsidR="00F62E6F" w:rsidRPr="00F62E6F" w:rsidTr="00670B42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34000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</w:tr>
      <w:tr w:rsidR="00F62E6F" w:rsidRPr="00F62E6F" w:rsidTr="00670B42">
        <w:trPr>
          <w:trHeight w:val="27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34000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2250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310500</w:t>
            </w:r>
          </w:p>
        </w:tc>
      </w:tr>
      <w:tr w:rsidR="00F62E6F" w:rsidRPr="00F62E6F" w:rsidTr="00670B42">
        <w:trPr>
          <w:trHeight w:val="30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Дорожное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</w:tr>
      <w:tr w:rsidR="00F62E6F" w:rsidRPr="00F62E6F" w:rsidTr="00670B42">
        <w:trPr>
          <w:trHeight w:val="22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Содержание и ремонт дорог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4448498</w:t>
            </w:r>
          </w:p>
        </w:tc>
      </w:tr>
      <w:tr w:rsidR="00F62E6F" w:rsidRPr="00F62E6F" w:rsidTr="00670B42">
        <w:trPr>
          <w:trHeight w:val="146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дорожного фонда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62E6F" w:rsidRPr="00F62E6F" w:rsidTr="00670B42">
        <w:trPr>
          <w:trHeight w:val="36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62E6F" w:rsidRPr="00F62E6F" w:rsidTr="00722EFC">
        <w:trPr>
          <w:trHeight w:val="42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3150020090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auto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3225582</w:t>
            </w:r>
          </w:p>
        </w:tc>
      </w:tr>
      <w:tr w:rsidR="00F62E6F" w:rsidRPr="00F62E6F" w:rsidTr="00670B42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Содержание и ремонт автомобильных дорог в </w:t>
            </w:r>
            <w:proofErr w:type="gramStart"/>
            <w:r w:rsidRPr="00F62E6F">
              <w:rPr>
                <w:rFonts w:ascii="Arial" w:hAnsi="Arial" w:cs="Arial"/>
                <w:bCs/>
                <w:sz w:val="12"/>
                <w:szCs w:val="12"/>
              </w:rPr>
              <w:t>границах  поселения</w:t>
            </w:r>
            <w:proofErr w:type="gramEnd"/>
            <w:r w:rsidRPr="00F62E6F">
              <w:rPr>
                <w:rFonts w:ascii="Arial" w:hAnsi="Arial" w:cs="Arial"/>
                <w:bCs/>
                <w:sz w:val="12"/>
                <w:szCs w:val="12"/>
              </w:rPr>
              <w:t xml:space="preserve"> за счет средств областного бюджета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62E6F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62E6F" w:rsidRPr="00F62E6F" w:rsidTr="00670B42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lastRenderedPageBreak/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62E6F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62E6F" w:rsidRPr="00F62E6F" w:rsidTr="00670B42">
        <w:trPr>
          <w:trHeight w:val="225"/>
        </w:trPr>
        <w:tc>
          <w:tcPr>
            <w:tcW w:w="3828" w:type="dxa"/>
            <w:gridSpan w:val="3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S11</w:t>
            </w:r>
            <w:r w:rsidRPr="00F62E6F">
              <w:rPr>
                <w:rFonts w:ascii="Arial" w:hAnsi="Arial" w:cs="Arial"/>
                <w:sz w:val="12"/>
                <w:szCs w:val="12"/>
              </w:rPr>
              <w:t>90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627588</w:t>
            </w:r>
          </w:p>
        </w:tc>
      </w:tr>
      <w:tr w:rsidR="00F62E6F" w:rsidRPr="00F62E6F" w:rsidTr="00670B42">
        <w:trPr>
          <w:trHeight w:val="146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проектирование, строительство (реконструкцию), капитальный ремонт и ремонт автомобильных дорог общего пользования местного значения на основе общественных инициатив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62E6F" w:rsidRPr="00F62E6F" w:rsidTr="00670B42">
        <w:trPr>
          <w:trHeight w:val="368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62E6F" w:rsidRPr="00F62E6F" w:rsidTr="00670B42">
        <w:trPr>
          <w:trHeight w:val="266"/>
        </w:trPr>
        <w:tc>
          <w:tcPr>
            <w:tcW w:w="382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04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31500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S</w:t>
            </w:r>
            <w:r w:rsidRPr="00F62E6F">
              <w:rPr>
                <w:rFonts w:ascii="Arial" w:hAnsi="Arial" w:cs="Arial"/>
                <w:sz w:val="12"/>
                <w:szCs w:val="12"/>
              </w:rPr>
              <w:t>2140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595328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Жилищно-коммунальное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450600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Жилищное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Поддержка жилищного хозяйства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3600000000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Мероприятия в области жилищного хозяйства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62E6F" w:rsidRPr="00F62E6F" w:rsidTr="00670B42">
        <w:trPr>
          <w:trHeight w:val="42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62E6F" w:rsidRPr="00F62E6F" w:rsidTr="00722EFC">
        <w:trPr>
          <w:trHeight w:val="519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3600020030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45950</w:t>
            </w:r>
          </w:p>
        </w:tc>
      </w:tr>
      <w:tr w:rsidR="00F62E6F" w:rsidRPr="00F62E6F" w:rsidTr="00670B42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Коммунальное хозяйство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</w:tr>
      <w:tr w:rsidR="00F62E6F" w:rsidRPr="00F62E6F" w:rsidTr="00670B42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bCs w:val="0"/>
                <w:sz w:val="12"/>
                <w:szCs w:val="12"/>
              </w:rPr>
              <w:t xml:space="preserve">Содержание и обслуживание имущества казны </w:t>
            </w:r>
            <w:proofErr w:type="spellStart"/>
            <w:r w:rsidRPr="00F62E6F">
              <w:rPr>
                <w:b w:val="0"/>
                <w:bCs w:val="0"/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b w:val="0"/>
                <w:bCs w:val="0"/>
                <w:sz w:val="12"/>
                <w:szCs w:val="12"/>
              </w:rPr>
              <w:t xml:space="preserve"> сельского поселения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</w:tr>
      <w:tr w:rsidR="00F62E6F" w:rsidRPr="00F62E6F" w:rsidTr="00670B42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2"/>
              <w:numPr>
                <w:ilvl w:val="1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rFonts w:ascii="Arial" w:hAnsi="Arial"/>
                <w:b w:val="0"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</w:tr>
      <w:tr w:rsidR="00F62E6F" w:rsidRPr="00F62E6F" w:rsidTr="00670B42">
        <w:trPr>
          <w:trHeight w:val="264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02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64150</w:t>
            </w:r>
          </w:p>
        </w:tc>
      </w:tr>
      <w:tr w:rsidR="00F62E6F" w:rsidRPr="00F62E6F" w:rsidTr="00670B42">
        <w:trPr>
          <w:trHeight w:val="323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Благоустройство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62E6F" w:rsidRPr="00F62E6F" w:rsidTr="00670B42">
        <w:trPr>
          <w:trHeight w:val="185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Мероприятия по благоустройству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3620000000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62E6F" w:rsidRPr="00F62E6F" w:rsidTr="00670B42">
        <w:trPr>
          <w:trHeight w:val="210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Прочие мероприятия по благоустройству поселений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62E6F" w:rsidRPr="00F62E6F" w:rsidTr="00670B42">
        <w:trPr>
          <w:trHeight w:val="372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62E6F" w:rsidRPr="00F62E6F" w:rsidTr="00722EFC">
        <w:trPr>
          <w:trHeight w:val="418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05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03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3620020070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340500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 xml:space="preserve">Культура, кинематография 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  <w:vAlign w:val="center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1775349</w:t>
            </w:r>
          </w:p>
        </w:tc>
      </w:tr>
      <w:tr w:rsidR="00F62E6F" w:rsidRPr="00F62E6F" w:rsidTr="00670B42">
        <w:trPr>
          <w:trHeight w:val="151"/>
        </w:trPr>
        <w:tc>
          <w:tcPr>
            <w:tcW w:w="3828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Культура</w:t>
            </w:r>
          </w:p>
        </w:tc>
        <w:tc>
          <w:tcPr>
            <w:tcW w:w="992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1775349</w:t>
            </w:r>
          </w:p>
        </w:tc>
      </w:tr>
      <w:tr w:rsidR="00F62E6F" w:rsidRPr="00F62E6F" w:rsidTr="00670B42">
        <w:trPr>
          <w:trHeight w:val="151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 на осуществление передаваемых полномочий по культуре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286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Межбюджетные трансферты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205"/>
        </w:trPr>
        <w:tc>
          <w:tcPr>
            <w:tcW w:w="378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межбюджетные трансферты</w:t>
            </w:r>
          </w:p>
        </w:tc>
        <w:tc>
          <w:tcPr>
            <w:tcW w:w="1035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8</w:t>
            </w:r>
          </w:p>
        </w:tc>
        <w:tc>
          <w:tcPr>
            <w:tcW w:w="70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09500700</w:t>
            </w:r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3</w:t>
            </w:r>
            <w:r w:rsidRPr="00F62E6F">
              <w:rPr>
                <w:rFonts w:ascii="Arial" w:hAnsi="Arial" w:cs="Arial"/>
                <w:sz w:val="12"/>
                <w:szCs w:val="12"/>
              </w:rPr>
              <w:t>0</w:t>
            </w:r>
          </w:p>
        </w:tc>
        <w:tc>
          <w:tcPr>
            <w:tcW w:w="850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540</w:t>
            </w:r>
          </w:p>
        </w:tc>
        <w:tc>
          <w:tcPr>
            <w:tcW w:w="1559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5000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sz w:val="12"/>
                <w:szCs w:val="12"/>
              </w:rPr>
              <w:t>Учреждения культуры и мероприятия в сфере культуры и кинематографии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4400000000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1701749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F62E6F">
            <w:pPr>
              <w:pStyle w:val="3"/>
              <w:numPr>
                <w:ilvl w:val="2"/>
                <w:numId w:val="4"/>
              </w:numPr>
              <w:suppressAutoHyphens/>
              <w:spacing w:before="0" w:after="0"/>
              <w:ind w:left="0" w:firstLine="0"/>
              <w:rPr>
                <w:sz w:val="12"/>
                <w:szCs w:val="12"/>
              </w:rPr>
            </w:pPr>
            <w:r w:rsidRPr="00F62E6F">
              <w:rPr>
                <w:b w:val="0"/>
                <w:bCs w:val="0"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1701749</w:t>
            </w:r>
          </w:p>
        </w:tc>
      </w:tr>
      <w:tr w:rsidR="00F62E6F" w:rsidRPr="00F62E6F" w:rsidTr="00670B42">
        <w:trPr>
          <w:trHeight w:val="286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1701749</w:t>
            </w:r>
          </w:p>
        </w:tc>
      </w:tr>
      <w:tr w:rsidR="00F62E6F" w:rsidRPr="00F62E6F" w:rsidTr="00670B42">
        <w:trPr>
          <w:trHeight w:val="205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4400000590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1701749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Библиотеки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4420000000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Расходы на обеспечение деятельности (оказание услуг) подведомственных учреждений, в том числе на предоставление муниципальным бюджетным и автономным учреждениям субсидий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62E6F" w:rsidRPr="00F62E6F" w:rsidTr="00670B42">
        <w:trPr>
          <w:trHeight w:val="33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Закупка товаров, работ и услуг для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62E6F" w:rsidRPr="00F62E6F" w:rsidTr="00670B42">
        <w:trPr>
          <w:trHeight w:val="22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08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4420000590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240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68600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Социальная политика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Пенсионное обеспечение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Доплаты к пенсиям, дополнительное пенсионное обеспечение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4910000000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bCs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62E6F" w:rsidRPr="00F62E6F" w:rsidTr="00670B42">
        <w:trPr>
          <w:trHeight w:val="151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Доплата к пенсиям государственных служащих субъектов РФ и муниципальных служащих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snapToGrid w:val="0"/>
              <w:jc w:val="center"/>
              <w:rPr>
                <w:rFonts w:ascii="Arial" w:hAnsi="Arial" w:cs="Arial"/>
                <w:sz w:val="12"/>
                <w:szCs w:val="12"/>
              </w:rPr>
            </w:pP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62E6F" w:rsidRPr="00F62E6F" w:rsidTr="00670B42">
        <w:trPr>
          <w:trHeight w:val="164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Социальное обеспечение и иные выплаты населению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300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  <w:tr w:rsidR="00F62E6F" w:rsidRPr="00F62E6F" w:rsidTr="00670B42">
        <w:trPr>
          <w:trHeight w:val="867"/>
        </w:trPr>
        <w:tc>
          <w:tcPr>
            <w:tcW w:w="3778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Публичные нормативные социальные выплаты гражданам</w:t>
            </w:r>
          </w:p>
        </w:tc>
        <w:tc>
          <w:tcPr>
            <w:tcW w:w="1042" w:type="dxa"/>
            <w:gridSpan w:val="3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999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10</w:t>
            </w:r>
          </w:p>
        </w:tc>
        <w:tc>
          <w:tcPr>
            <w:tcW w:w="70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01</w:t>
            </w:r>
          </w:p>
        </w:tc>
        <w:tc>
          <w:tcPr>
            <w:tcW w:w="1701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4910080010</w:t>
            </w:r>
          </w:p>
        </w:tc>
        <w:tc>
          <w:tcPr>
            <w:tcW w:w="850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310</w:t>
            </w:r>
          </w:p>
        </w:tc>
        <w:tc>
          <w:tcPr>
            <w:tcW w:w="1559" w:type="dxa"/>
            <w:tcBorders>
              <w:top w:val="single" w:sz="4" w:space="0" w:color="000080"/>
              <w:left w:val="single" w:sz="4" w:space="0" w:color="000080"/>
              <w:bottom w:val="single" w:sz="4" w:space="0" w:color="000080"/>
              <w:right w:val="single" w:sz="4" w:space="0" w:color="000080"/>
            </w:tcBorders>
            <w:shd w:val="clear" w:color="auto" w:fill="FFFFFF"/>
          </w:tcPr>
          <w:p w:rsidR="00F62E6F" w:rsidRPr="00F62E6F" w:rsidRDefault="00F62E6F" w:rsidP="00670B42">
            <w:pPr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sz w:val="12"/>
                <w:szCs w:val="12"/>
              </w:rPr>
              <w:t>172000</w:t>
            </w:r>
          </w:p>
        </w:tc>
      </w:tr>
    </w:tbl>
    <w:p w:rsidR="00F62E6F" w:rsidRPr="00F62E6F" w:rsidRDefault="00F62E6F" w:rsidP="00F62E6F">
      <w:pPr>
        <w:spacing w:line="180" w:lineRule="exact"/>
        <w:rPr>
          <w:rFonts w:ascii="Arial" w:eastAsia="Arial" w:hAnsi="Arial" w:cs="Arial"/>
          <w:b/>
          <w:bCs/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</w:t>
      </w:r>
      <w:r w:rsidRPr="00F62E6F">
        <w:rPr>
          <w:rFonts w:ascii="Arial" w:eastAsia="Arial" w:hAnsi="Arial" w:cs="Arial"/>
          <w:b/>
          <w:bCs/>
          <w:sz w:val="12"/>
          <w:szCs w:val="12"/>
        </w:rPr>
        <w:t xml:space="preserve">                                                                                 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</w:p>
    <w:p w:rsidR="00F62E6F" w:rsidRPr="00F62E6F" w:rsidRDefault="00F62E6F" w:rsidP="00F62E6F">
      <w:pPr>
        <w:pStyle w:val="4"/>
        <w:jc w:val="right"/>
        <w:rPr>
          <w:sz w:val="12"/>
          <w:szCs w:val="12"/>
        </w:rPr>
      </w:pPr>
      <w:r w:rsidRPr="00F62E6F">
        <w:rPr>
          <w:rFonts w:ascii="Arial" w:hAnsi="Arial" w:cs="Arial"/>
          <w:b w:val="0"/>
          <w:bCs/>
          <w:sz w:val="12"/>
          <w:szCs w:val="12"/>
        </w:rPr>
        <w:t>Приложение 4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 xml:space="preserve">к </w:t>
      </w:r>
      <w:proofErr w:type="gramStart"/>
      <w:r w:rsidRPr="00F62E6F">
        <w:rPr>
          <w:rFonts w:ascii="Arial" w:hAnsi="Arial" w:cs="Arial"/>
          <w:sz w:val="12"/>
          <w:szCs w:val="12"/>
        </w:rPr>
        <w:t>решению  Совета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 депутатов</w:t>
      </w:r>
      <w:r w:rsidRPr="00F62E6F">
        <w:rPr>
          <w:rFonts w:ascii="Arial" w:hAnsi="Arial" w:cs="Arial"/>
          <w:bCs/>
          <w:sz w:val="12"/>
          <w:szCs w:val="12"/>
        </w:rPr>
        <w:t xml:space="preserve">                                                                                                                                    </w:t>
      </w:r>
      <w:proofErr w:type="spellStart"/>
      <w:r w:rsidRPr="00F62E6F">
        <w:rPr>
          <w:rFonts w:ascii="Arial" w:hAnsi="Arial" w:cs="Arial"/>
          <w:bCs/>
          <w:sz w:val="12"/>
          <w:szCs w:val="12"/>
        </w:rPr>
        <w:t>Ореховского</w:t>
      </w:r>
      <w:proofErr w:type="spellEnd"/>
      <w:r w:rsidRPr="00F62E6F">
        <w:rPr>
          <w:rFonts w:ascii="Arial" w:hAnsi="Arial" w:cs="Arial"/>
          <w:bCs/>
          <w:sz w:val="12"/>
          <w:szCs w:val="12"/>
        </w:rPr>
        <w:t xml:space="preserve"> сельского поселения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Галичского муниципального района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>Костромской области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proofErr w:type="gramStart"/>
      <w:r w:rsidRPr="00F62E6F">
        <w:rPr>
          <w:rFonts w:ascii="Arial" w:hAnsi="Arial" w:cs="Arial"/>
          <w:bCs/>
          <w:iCs/>
          <w:sz w:val="12"/>
          <w:szCs w:val="12"/>
        </w:rPr>
        <w:t xml:space="preserve">от </w:t>
      </w:r>
      <w:r w:rsidRPr="00F62E6F">
        <w:rPr>
          <w:rFonts w:ascii="Arial" w:hAnsi="Arial" w:cs="Arial"/>
          <w:sz w:val="12"/>
          <w:szCs w:val="12"/>
        </w:rPr>
        <w:t xml:space="preserve"> 29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 июля 2022 года  № 95 </w:t>
      </w:r>
    </w:p>
    <w:p w:rsidR="00F62E6F" w:rsidRPr="00F62E6F" w:rsidRDefault="00F62E6F" w:rsidP="00F62E6F">
      <w:pPr>
        <w:pStyle w:val="a5"/>
        <w:jc w:val="right"/>
        <w:rPr>
          <w:rFonts w:ascii="Arial" w:hAnsi="Arial" w:cs="Arial"/>
          <w:b/>
          <w:bCs/>
          <w:iCs/>
          <w:sz w:val="12"/>
          <w:szCs w:val="12"/>
        </w:rPr>
      </w:pP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Приложение 9</w:t>
      </w:r>
    </w:p>
    <w:p w:rsidR="00F62E6F" w:rsidRPr="00F62E6F" w:rsidRDefault="00F62E6F" w:rsidP="00F62E6F">
      <w:pPr>
        <w:jc w:val="right"/>
        <w:rPr>
          <w:rFonts w:ascii="Arial" w:hAnsi="Arial" w:cs="Arial"/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к решению Совета депутатов</w:t>
      </w:r>
    </w:p>
    <w:p w:rsidR="00F62E6F" w:rsidRPr="00F62E6F" w:rsidRDefault="00F62E6F" w:rsidP="00F62E6F">
      <w:pPr>
        <w:jc w:val="right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сельского поселения</w:t>
      </w:r>
      <w:r w:rsidRPr="00F62E6F">
        <w:rPr>
          <w:rFonts w:ascii="Arial" w:eastAsia="Arial" w:hAnsi="Arial" w:cs="Arial"/>
          <w:sz w:val="12"/>
          <w:szCs w:val="12"/>
        </w:rPr>
        <w:t xml:space="preserve">                                                                                                                                                       </w:t>
      </w:r>
      <w:r w:rsidRPr="00F62E6F">
        <w:rPr>
          <w:rFonts w:ascii="Arial" w:hAnsi="Arial" w:cs="Arial"/>
          <w:sz w:val="12"/>
          <w:szCs w:val="12"/>
        </w:rPr>
        <w:t xml:space="preserve">от 24 декабря 2021 </w:t>
      </w:r>
      <w:proofErr w:type="gramStart"/>
      <w:r w:rsidRPr="00F62E6F">
        <w:rPr>
          <w:rFonts w:ascii="Arial" w:hAnsi="Arial" w:cs="Arial"/>
          <w:sz w:val="12"/>
          <w:szCs w:val="12"/>
        </w:rPr>
        <w:t>года  №</w:t>
      </w:r>
      <w:proofErr w:type="gramEnd"/>
      <w:r w:rsidRPr="00F62E6F">
        <w:rPr>
          <w:rFonts w:ascii="Arial" w:hAnsi="Arial" w:cs="Arial"/>
          <w:sz w:val="12"/>
          <w:szCs w:val="12"/>
        </w:rPr>
        <w:t xml:space="preserve"> 65</w:t>
      </w:r>
    </w:p>
    <w:p w:rsidR="00F62E6F" w:rsidRPr="00F62E6F" w:rsidRDefault="00F62E6F" w:rsidP="00F62E6F">
      <w:pPr>
        <w:pStyle w:val="a5"/>
        <w:jc w:val="right"/>
        <w:rPr>
          <w:rFonts w:ascii="Arial" w:hAnsi="Arial" w:cs="Arial"/>
          <w:b/>
          <w:bCs/>
          <w:iCs/>
          <w:sz w:val="12"/>
          <w:szCs w:val="12"/>
        </w:rPr>
      </w:pPr>
    </w:p>
    <w:p w:rsidR="00F62E6F" w:rsidRPr="00F62E6F" w:rsidRDefault="00F62E6F" w:rsidP="00F62E6F">
      <w:pPr>
        <w:pStyle w:val="a5"/>
        <w:jc w:val="center"/>
        <w:rPr>
          <w:sz w:val="12"/>
          <w:szCs w:val="12"/>
        </w:rPr>
      </w:pPr>
      <w:r w:rsidRPr="00F62E6F">
        <w:rPr>
          <w:rFonts w:ascii="Arial" w:hAnsi="Arial" w:cs="Arial"/>
          <w:sz w:val="12"/>
          <w:szCs w:val="12"/>
        </w:rPr>
        <w:t>Источники финансирования дефицита бюджета сельского поселения на 2022 год</w:t>
      </w:r>
    </w:p>
    <w:tbl>
      <w:tblPr>
        <w:tblW w:w="0" w:type="auto"/>
        <w:tblInd w:w="84" w:type="dxa"/>
        <w:tblLayout w:type="fixed"/>
        <w:tblLook w:val="0000" w:firstRow="0" w:lastRow="0" w:firstColumn="0" w:lastColumn="0" w:noHBand="0" w:noVBand="0"/>
      </w:tblPr>
      <w:tblGrid>
        <w:gridCol w:w="2977"/>
        <w:gridCol w:w="5103"/>
        <w:gridCol w:w="2065"/>
      </w:tblGrid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Код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Наименование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 xml:space="preserve">Сумма, </w:t>
            </w:r>
            <w:proofErr w:type="spellStart"/>
            <w:r w:rsidRPr="00F62E6F">
              <w:rPr>
                <w:rFonts w:ascii="Arial" w:hAnsi="Arial" w:cs="Arial"/>
                <w:sz w:val="12"/>
                <w:szCs w:val="12"/>
                <w:lang w:val="en-US"/>
              </w:rPr>
              <w:t>руб</w:t>
            </w:r>
            <w:proofErr w:type="spellEnd"/>
            <w:r w:rsidRPr="00F62E6F">
              <w:rPr>
                <w:rFonts w:ascii="Arial" w:hAnsi="Arial" w:cs="Arial"/>
                <w:sz w:val="12"/>
                <w:szCs w:val="12"/>
              </w:rPr>
              <w:t>лей</w:t>
            </w:r>
          </w:p>
        </w:tc>
      </w:tr>
      <w:tr w:rsidR="00F62E6F" w:rsidRPr="00F62E6F" w:rsidTr="00670B42">
        <w:trPr>
          <w:trHeight w:val="554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01 00 00 00 00 0000 000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Источники внутреннего финансирования дефицитов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1145162</w:t>
            </w:r>
          </w:p>
        </w:tc>
      </w:tr>
      <w:tr w:rsidR="00F62E6F" w:rsidRPr="00F62E6F" w:rsidTr="00670B42">
        <w:trPr>
          <w:trHeight w:val="554"/>
        </w:trPr>
        <w:tc>
          <w:tcPr>
            <w:tcW w:w="2977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lastRenderedPageBreak/>
              <w:t>01 02 00 00 00 0000 000</w:t>
            </w:r>
          </w:p>
        </w:tc>
        <w:tc>
          <w:tcPr>
            <w:tcW w:w="5103" w:type="dxa"/>
            <w:tcBorders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Кредиты кредитных организаций в валюте Российской Федерации</w:t>
            </w:r>
          </w:p>
        </w:tc>
        <w:tc>
          <w:tcPr>
            <w:tcW w:w="2065" w:type="dxa"/>
            <w:tcBorders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62E6F" w:rsidRPr="00F62E6F" w:rsidTr="00670B42">
        <w:trPr>
          <w:trHeight w:val="536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01 02 00 00 00 0000 700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Получение кредитов от кредитных организаций в валюте Российской Федерации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62E6F" w:rsidRPr="00F62E6F" w:rsidTr="00722EFC">
        <w:trPr>
          <w:trHeight w:val="451"/>
        </w:trPr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01 02 00 00 10 0000 710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Получение кредитов от кредитных </w:t>
            </w:r>
            <w:proofErr w:type="gramStart"/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организаций  бюджетами</w:t>
            </w:r>
            <w:proofErr w:type="gramEnd"/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 сельских поселений в валюте Российской Федерации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299466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01 05 00 00 00 0000 000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Изменение остатков средств на счетах по учету средств бюджета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845696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01 05 00 00  00 0000 000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остатков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62E6F">
              <w:rPr>
                <w:rFonts w:ascii="Arial" w:hAnsi="Arial" w:cs="Arial"/>
                <w:sz w:val="12"/>
                <w:szCs w:val="12"/>
              </w:rPr>
              <w:t>10176495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01 05 02 00  00 0000 500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Увеличение прочих остатков средств бюджетов 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62E6F">
              <w:rPr>
                <w:rFonts w:ascii="Arial" w:hAnsi="Arial" w:cs="Arial"/>
                <w:sz w:val="12"/>
                <w:szCs w:val="12"/>
              </w:rPr>
              <w:t>10176495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62E6F">
              <w:rPr>
                <w:rFonts w:ascii="Arial" w:hAnsi="Arial" w:cs="Arial"/>
                <w:sz w:val="12"/>
                <w:szCs w:val="12"/>
              </w:rPr>
              <w:t>10176495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01 05 02 01  10 0000 510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-</w:t>
            </w:r>
            <w:r w:rsidRPr="00F62E6F">
              <w:rPr>
                <w:rFonts w:ascii="Arial" w:hAnsi="Arial" w:cs="Arial"/>
                <w:sz w:val="12"/>
                <w:szCs w:val="12"/>
              </w:rPr>
              <w:t>10176495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01 05 00 00  00 0000 600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остатков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11022191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01 05 02 00  00 0000 600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 xml:space="preserve">Уменьшение прочих остатков средств бюджетов 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11022191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01 05 02 01  00 0000 610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11022191</w:t>
            </w:r>
          </w:p>
        </w:tc>
      </w:tr>
      <w:tr w:rsidR="00F62E6F" w:rsidRPr="00F62E6F" w:rsidTr="00670B42">
        <w:tc>
          <w:tcPr>
            <w:tcW w:w="2977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01 05 02 01  10 0000 610</w:t>
            </w:r>
          </w:p>
        </w:tc>
        <w:tc>
          <w:tcPr>
            <w:tcW w:w="5103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rPr>
                <w:sz w:val="12"/>
                <w:szCs w:val="12"/>
              </w:rPr>
            </w:pPr>
            <w:r w:rsidRPr="00F62E6F">
              <w:rPr>
                <w:rFonts w:ascii="Arial" w:eastAsia="Arial" w:hAnsi="Arial" w:cs="Arial"/>
                <w:bCs/>
                <w:iCs/>
                <w:sz w:val="12"/>
                <w:szCs w:val="12"/>
              </w:rPr>
              <w:t xml:space="preserve"> </w:t>
            </w:r>
            <w:r w:rsidRPr="00F62E6F">
              <w:rPr>
                <w:rFonts w:ascii="Arial" w:hAnsi="Arial" w:cs="Arial"/>
                <w:bCs/>
                <w:iCs/>
                <w:sz w:val="12"/>
                <w:szCs w:val="12"/>
              </w:rPr>
              <w:t>Уменьшение прочих остатков денежных средств бюджетов сельских поселений</w:t>
            </w:r>
          </w:p>
        </w:tc>
        <w:tc>
          <w:tcPr>
            <w:tcW w:w="2065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FFFFFF"/>
          </w:tcPr>
          <w:p w:rsidR="00F62E6F" w:rsidRPr="00F62E6F" w:rsidRDefault="00F62E6F" w:rsidP="00670B42">
            <w:pPr>
              <w:pStyle w:val="a5"/>
              <w:snapToGrid w:val="0"/>
              <w:jc w:val="center"/>
              <w:rPr>
                <w:rFonts w:ascii="Arial" w:hAnsi="Arial" w:cs="Arial"/>
                <w:bCs/>
                <w:iCs/>
                <w:sz w:val="12"/>
                <w:szCs w:val="12"/>
              </w:rPr>
            </w:pPr>
          </w:p>
          <w:p w:rsidR="00F62E6F" w:rsidRPr="00F62E6F" w:rsidRDefault="00F62E6F" w:rsidP="00670B42">
            <w:pPr>
              <w:pStyle w:val="a5"/>
              <w:jc w:val="center"/>
              <w:rPr>
                <w:sz w:val="12"/>
                <w:szCs w:val="12"/>
              </w:rPr>
            </w:pPr>
            <w:r w:rsidRPr="00F62E6F">
              <w:rPr>
                <w:rFonts w:ascii="Arial" w:hAnsi="Arial" w:cs="Arial"/>
                <w:sz w:val="12"/>
                <w:szCs w:val="12"/>
              </w:rPr>
              <w:t>11022191</w:t>
            </w:r>
          </w:p>
        </w:tc>
      </w:tr>
    </w:tbl>
    <w:p w:rsidR="00F62E6F" w:rsidRPr="00F62E6F" w:rsidRDefault="00F62E6F" w:rsidP="00F62E6F">
      <w:pPr>
        <w:pStyle w:val="a5"/>
        <w:rPr>
          <w:rFonts w:ascii="Arial" w:hAnsi="Arial" w:cs="Arial"/>
          <w:sz w:val="12"/>
          <w:szCs w:val="12"/>
        </w:rPr>
      </w:pPr>
    </w:p>
    <w:p w:rsidR="00F62E6F" w:rsidRPr="00F62E6F" w:rsidRDefault="00F62E6F" w:rsidP="00F62E6F">
      <w:pPr>
        <w:jc w:val="both"/>
        <w:rPr>
          <w:sz w:val="12"/>
          <w:szCs w:val="12"/>
        </w:rPr>
      </w:pPr>
      <w:r w:rsidRPr="00F62E6F">
        <w:rPr>
          <w:sz w:val="12"/>
          <w:szCs w:val="12"/>
        </w:rPr>
        <w:t xml:space="preserve">                                                                                     </w:t>
      </w:r>
    </w:p>
    <w:p w:rsidR="0062339F" w:rsidRPr="00F62E6F" w:rsidRDefault="0062339F" w:rsidP="00530F70">
      <w:pPr>
        <w:rPr>
          <w:sz w:val="12"/>
          <w:szCs w:val="12"/>
        </w:rPr>
      </w:pPr>
    </w:p>
    <w:p w:rsidR="0062339F" w:rsidRPr="00F62E6F" w:rsidRDefault="0062339F" w:rsidP="00530F70">
      <w:pPr>
        <w:rPr>
          <w:sz w:val="12"/>
          <w:szCs w:val="12"/>
        </w:rPr>
      </w:pPr>
    </w:p>
    <w:p w:rsidR="0062339F" w:rsidRDefault="0062339F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Default="00722EFC" w:rsidP="00530F70">
      <w:pPr>
        <w:rPr>
          <w:sz w:val="12"/>
          <w:szCs w:val="12"/>
        </w:rPr>
      </w:pPr>
    </w:p>
    <w:p w:rsidR="00722EFC" w:rsidRPr="00F62E6F" w:rsidRDefault="00722EFC" w:rsidP="00530F70">
      <w:pPr>
        <w:rPr>
          <w:sz w:val="12"/>
          <w:szCs w:val="12"/>
        </w:rPr>
      </w:pPr>
      <w:bookmarkStart w:id="0" w:name="_GoBack"/>
      <w:bookmarkEnd w:id="0"/>
    </w:p>
    <w:p w:rsidR="009603C6" w:rsidRPr="00F62E6F" w:rsidRDefault="009603C6" w:rsidP="00530F70">
      <w:pPr>
        <w:rPr>
          <w:sz w:val="12"/>
          <w:szCs w:val="12"/>
        </w:rPr>
      </w:pPr>
    </w:p>
    <w:p w:rsidR="009603C6" w:rsidRPr="00F62E6F" w:rsidRDefault="009603C6" w:rsidP="00530F70">
      <w:pPr>
        <w:rPr>
          <w:sz w:val="12"/>
          <w:szCs w:val="12"/>
        </w:rPr>
      </w:pPr>
    </w:p>
    <w:p w:rsidR="008823E7" w:rsidRPr="00F62E6F" w:rsidRDefault="008823E7" w:rsidP="008823E7">
      <w:pPr>
        <w:jc w:val="both"/>
        <w:rPr>
          <w:sz w:val="12"/>
          <w:szCs w:val="12"/>
        </w:rPr>
      </w:pPr>
    </w:p>
    <w:tbl>
      <w:tblPr>
        <w:tblpPr w:leftFromText="180" w:rightFromText="180" w:vertAnchor="text" w:horzAnchor="margin" w:tblpY="-43"/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080"/>
      </w:tblGrid>
      <w:tr w:rsidR="005A79F7" w:rsidRPr="00F62E6F" w:rsidTr="005A79F7">
        <w:tc>
          <w:tcPr>
            <w:tcW w:w="5000" w:type="pct"/>
          </w:tcPr>
          <w:p w:rsidR="005A79F7" w:rsidRPr="00F62E6F" w:rsidRDefault="005A79F7" w:rsidP="005A79F7">
            <w:pPr>
              <w:widowControl w:val="0"/>
              <w:autoSpaceDE w:val="0"/>
              <w:autoSpaceDN w:val="0"/>
              <w:adjustRightInd w:val="0"/>
              <w:rPr>
                <w:sz w:val="12"/>
                <w:szCs w:val="12"/>
              </w:rPr>
            </w:pPr>
            <w:r w:rsidRPr="00F62E6F">
              <w:rPr>
                <w:sz w:val="12"/>
                <w:szCs w:val="12"/>
              </w:rPr>
              <w:t xml:space="preserve">Информационный бюллетень учрежден Советом депутатов </w:t>
            </w:r>
            <w:proofErr w:type="spellStart"/>
            <w:proofErr w:type="gramStart"/>
            <w:r w:rsidRPr="00F62E6F">
              <w:rPr>
                <w:sz w:val="12"/>
                <w:szCs w:val="12"/>
              </w:rPr>
              <w:t>Ореховского</w:t>
            </w:r>
            <w:proofErr w:type="spellEnd"/>
            <w:r w:rsidRPr="00F62E6F">
              <w:rPr>
                <w:sz w:val="12"/>
                <w:szCs w:val="12"/>
              </w:rPr>
              <w:t xml:space="preserve">  сельского</w:t>
            </w:r>
            <w:proofErr w:type="gramEnd"/>
            <w:r w:rsidRPr="00F62E6F">
              <w:rPr>
                <w:sz w:val="12"/>
                <w:szCs w:val="12"/>
              </w:rPr>
              <w:t xml:space="preserve"> поселения.</w:t>
            </w:r>
          </w:p>
          <w:p w:rsidR="005A79F7" w:rsidRPr="00F62E6F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62E6F">
              <w:rPr>
                <w:sz w:val="12"/>
                <w:szCs w:val="12"/>
              </w:rPr>
              <w:t xml:space="preserve">Адрес: </w:t>
            </w:r>
            <w:proofErr w:type="gramStart"/>
            <w:r w:rsidRPr="00F62E6F">
              <w:rPr>
                <w:sz w:val="12"/>
                <w:szCs w:val="12"/>
              </w:rPr>
              <w:t>157215,  Костромская</w:t>
            </w:r>
            <w:proofErr w:type="gramEnd"/>
            <w:r w:rsidRPr="00F62E6F">
              <w:rPr>
                <w:sz w:val="12"/>
                <w:szCs w:val="12"/>
              </w:rPr>
              <w:t xml:space="preserve"> область, Галичский район, с. Орехово, ул. Советская, д. 12.                </w:t>
            </w:r>
          </w:p>
          <w:p w:rsidR="005A79F7" w:rsidRPr="00F62E6F" w:rsidRDefault="005A79F7" w:rsidP="005A79F7">
            <w:pPr>
              <w:widowControl w:val="0"/>
              <w:autoSpaceDE w:val="0"/>
              <w:autoSpaceDN w:val="0"/>
              <w:adjustRightInd w:val="0"/>
              <w:jc w:val="both"/>
              <w:rPr>
                <w:sz w:val="12"/>
                <w:szCs w:val="12"/>
              </w:rPr>
            </w:pPr>
            <w:r w:rsidRPr="00F62E6F">
              <w:rPr>
                <w:sz w:val="12"/>
                <w:szCs w:val="12"/>
              </w:rPr>
              <w:t>Телефон: (494 37) 3-12-05                                                                                                                                                                  Тираж 7 экземпляров.</w:t>
            </w:r>
          </w:p>
          <w:p w:rsidR="005A79F7" w:rsidRPr="00F62E6F" w:rsidRDefault="005A79F7" w:rsidP="005A79F7">
            <w:pPr>
              <w:jc w:val="both"/>
              <w:rPr>
                <w:sz w:val="12"/>
                <w:szCs w:val="12"/>
              </w:rPr>
            </w:pPr>
            <w:r w:rsidRPr="00F62E6F">
              <w:rPr>
                <w:sz w:val="12"/>
                <w:szCs w:val="12"/>
              </w:rPr>
              <w:t xml:space="preserve">Ответственный за выпуск:  </w:t>
            </w:r>
            <w:proofErr w:type="spellStart"/>
            <w:r w:rsidRPr="00F62E6F">
              <w:rPr>
                <w:sz w:val="12"/>
                <w:szCs w:val="12"/>
              </w:rPr>
              <w:t>С.Ю.Лебедева</w:t>
            </w:r>
            <w:proofErr w:type="spellEnd"/>
          </w:p>
          <w:p w:rsidR="005A79F7" w:rsidRPr="00F62E6F" w:rsidRDefault="005A79F7" w:rsidP="005A79F7">
            <w:pPr>
              <w:jc w:val="both"/>
              <w:rPr>
                <w:sz w:val="12"/>
                <w:szCs w:val="12"/>
              </w:rPr>
            </w:pPr>
          </w:p>
        </w:tc>
      </w:tr>
    </w:tbl>
    <w:p w:rsidR="008823E7" w:rsidRPr="00F62E6F" w:rsidRDefault="008823E7" w:rsidP="008823E7">
      <w:pPr>
        <w:rPr>
          <w:sz w:val="12"/>
          <w:szCs w:val="12"/>
        </w:rPr>
      </w:pPr>
    </w:p>
    <w:p w:rsidR="0001354A" w:rsidRPr="00F62E6F" w:rsidRDefault="0001354A">
      <w:pPr>
        <w:rPr>
          <w:sz w:val="12"/>
          <w:szCs w:val="12"/>
        </w:rPr>
      </w:pPr>
    </w:p>
    <w:sectPr w:rsidR="0001354A" w:rsidRPr="00F62E6F" w:rsidSect="00F65556">
      <w:footerReference w:type="even" r:id="rId8"/>
      <w:footerReference w:type="default" r:id="rId9"/>
      <w:pgSz w:w="11906" w:h="16838"/>
      <w:pgMar w:top="567" w:right="851" w:bottom="624" w:left="1191" w:header="1134" w:footer="113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45618" w:rsidRDefault="00C45618" w:rsidP="009B64EE">
      <w:r>
        <w:separator/>
      </w:r>
    </w:p>
  </w:endnote>
  <w:endnote w:type="continuationSeparator" w:id="0">
    <w:p w:rsidR="00C45618" w:rsidRDefault="00C45618" w:rsidP="009B64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ndale Sans UI">
    <w:altName w:val="Times New Roman"/>
    <w:charset w:val="CC"/>
    <w:family w:val="auto"/>
    <w:pitch w:val="variable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OpenSymbol">
    <w:charset w:val="02"/>
    <w:family w:val="auto"/>
    <w:pitch w:val="default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  <w:r>
      <w:rPr>
        <w:rStyle w:val="affff0"/>
      </w:rPr>
      <w:fldChar w:fldCharType="begin"/>
    </w:r>
    <w:r>
      <w:rPr>
        <w:rStyle w:val="affff0"/>
      </w:rPr>
      <w:instrText xml:space="preserve">PAGE  </w:instrText>
    </w:r>
    <w:r>
      <w:rPr>
        <w:rStyle w:val="affff0"/>
      </w:rPr>
      <w:fldChar w:fldCharType="end"/>
    </w:r>
  </w:p>
  <w:p w:rsidR="008732FA" w:rsidRDefault="008732FA" w:rsidP="0001354A">
    <w:pPr>
      <w:pStyle w:val="af4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32FA" w:rsidRDefault="008732FA" w:rsidP="0001354A">
    <w:pPr>
      <w:pStyle w:val="af4"/>
      <w:framePr w:wrap="around" w:vAnchor="text" w:hAnchor="margin" w:xAlign="right" w:y="1"/>
      <w:rPr>
        <w:rStyle w:val="affff0"/>
      </w:rPr>
    </w:pPr>
  </w:p>
  <w:p w:rsidR="008732FA" w:rsidRDefault="008732FA" w:rsidP="0001354A">
    <w:pPr>
      <w:pStyle w:val="af4"/>
      <w:framePr w:wrap="around" w:vAnchor="text" w:hAnchor="margin" w:xAlign="right" w:y="1"/>
      <w:ind w:right="360"/>
      <w:rPr>
        <w:rStyle w:val="affff0"/>
      </w:rPr>
    </w:pPr>
  </w:p>
  <w:p w:rsidR="008732FA" w:rsidRDefault="008732FA" w:rsidP="0001354A">
    <w:pPr>
      <w:pStyle w:val="af4"/>
      <w:ind w:right="360"/>
      <w:jc w:val="right"/>
    </w:pPr>
    <w: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45618" w:rsidRDefault="00C45618" w:rsidP="009B64EE">
      <w:r>
        <w:separator/>
      </w:r>
    </w:p>
  </w:footnote>
  <w:footnote w:type="continuationSeparator" w:id="0">
    <w:p w:rsidR="00C45618" w:rsidRDefault="00C45618" w:rsidP="009B64E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00000002"/>
    <w:multiLevelType w:val="singleLevel"/>
    <w:tmpl w:val="00000002"/>
    <w:name w:val="WW8Num2"/>
    <w:lvl w:ilvl="0">
      <w:start w:val="6"/>
      <w:numFmt w:val="decimal"/>
      <w:lvlText w:val="%1."/>
      <w:lvlJc w:val="left"/>
      <w:pPr>
        <w:tabs>
          <w:tab w:val="num" w:pos="1065"/>
        </w:tabs>
        <w:ind w:left="1065" w:hanging="705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3.1.%1."/>
      <w:lvlJc w:val="left"/>
      <w:pPr>
        <w:tabs>
          <w:tab w:val="num" w:pos="0"/>
        </w:tabs>
        <w:ind w:left="0" w:firstLine="0"/>
      </w:pPr>
      <w:rPr>
        <w:rFonts w:ascii="Times New Roman" w:hAnsi="Times New Roman" w:cs="Times New Roman"/>
      </w:rPr>
    </w:lvl>
  </w:abstractNum>
  <w:abstractNum w:abstractNumId="3">
    <w:nsid w:val="00000004"/>
    <w:multiLevelType w:val="singleLevel"/>
    <w:tmpl w:val="00000004"/>
    <w:name w:val="WW8Num4"/>
    <w:lvl w:ilvl="0">
      <w:start w:val="3"/>
      <w:numFmt w:val="decimal"/>
      <w:lvlText w:val="%1)"/>
      <w:lvlJc w:val="left"/>
      <w:pPr>
        <w:tabs>
          <w:tab w:val="num" w:pos="1410"/>
        </w:tabs>
        <w:ind w:left="1410" w:hanging="705"/>
      </w:pPr>
    </w:lvl>
  </w:abstractNum>
  <w:abstractNum w:abstractNumId="4">
    <w:nsid w:val="00000007"/>
    <w:multiLevelType w:val="singleLevel"/>
    <w:tmpl w:val="00000007"/>
    <w:name w:val="WW8Num8"/>
    <w:lvl w:ilvl="0">
      <w:start w:val="1"/>
      <w:numFmt w:val="decimal"/>
      <w:lvlText w:val="5.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2880"/>
        </w:tabs>
        <w:ind w:left="2880" w:hanging="360"/>
      </w:pPr>
    </w:lvl>
    <w:lvl w:ilvl="1">
      <w:start w:val="1"/>
      <w:numFmt w:val="decimal"/>
      <w:lvlText w:val="%2."/>
      <w:lvlJc w:val="left"/>
      <w:pPr>
        <w:tabs>
          <w:tab w:val="num" w:pos="3240"/>
        </w:tabs>
        <w:ind w:left="3240" w:hanging="360"/>
      </w:pPr>
    </w:lvl>
    <w:lvl w:ilvl="2">
      <w:start w:val="1"/>
      <w:numFmt w:val="decimal"/>
      <w:lvlText w:val="%3."/>
      <w:lvlJc w:val="left"/>
      <w:pPr>
        <w:tabs>
          <w:tab w:val="num" w:pos="3600"/>
        </w:tabs>
        <w:ind w:left="3600" w:hanging="360"/>
      </w:pPr>
    </w:lvl>
    <w:lvl w:ilvl="3">
      <w:start w:val="1"/>
      <w:numFmt w:val="decimal"/>
      <w:lvlText w:val="%4."/>
      <w:lvlJc w:val="left"/>
      <w:pPr>
        <w:tabs>
          <w:tab w:val="num" w:pos="3960"/>
        </w:tabs>
        <w:ind w:left="3960" w:hanging="360"/>
      </w:pPr>
    </w:lvl>
    <w:lvl w:ilvl="4">
      <w:start w:val="1"/>
      <w:numFmt w:val="decimal"/>
      <w:lvlText w:val="%5."/>
      <w:lvlJc w:val="left"/>
      <w:pPr>
        <w:tabs>
          <w:tab w:val="num" w:pos="4320"/>
        </w:tabs>
        <w:ind w:left="4320" w:hanging="360"/>
      </w:pPr>
    </w:lvl>
    <w:lvl w:ilvl="5">
      <w:start w:val="1"/>
      <w:numFmt w:val="decimal"/>
      <w:lvlText w:val="%6."/>
      <w:lvlJc w:val="left"/>
      <w:pPr>
        <w:tabs>
          <w:tab w:val="num" w:pos="4680"/>
        </w:tabs>
        <w:ind w:left="468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>
      <w:start w:val="1"/>
      <w:numFmt w:val="decimal"/>
      <w:lvlText w:val="%9."/>
      <w:lvlJc w:val="left"/>
      <w:pPr>
        <w:tabs>
          <w:tab w:val="num" w:pos="5760"/>
        </w:tabs>
        <w:ind w:left="5760" w:hanging="360"/>
      </w:pPr>
    </w:lvl>
  </w:abstractNum>
  <w:abstractNum w:abstractNumId="6">
    <w:nsid w:val="018C1497"/>
    <w:multiLevelType w:val="hybridMultilevel"/>
    <w:tmpl w:val="03D8CE6E"/>
    <w:lvl w:ilvl="0" w:tplc="0419000F">
      <w:start w:val="7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>
    <w:nsid w:val="01CA450D"/>
    <w:multiLevelType w:val="hybridMultilevel"/>
    <w:tmpl w:val="F4D89A2A"/>
    <w:lvl w:ilvl="0" w:tplc="8DCAF52A">
      <w:start w:val="88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8">
    <w:nsid w:val="01CF02F9"/>
    <w:multiLevelType w:val="hybridMultilevel"/>
    <w:tmpl w:val="9B38264A"/>
    <w:lvl w:ilvl="0" w:tplc="0419000F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7A20606"/>
    <w:multiLevelType w:val="hybridMultilevel"/>
    <w:tmpl w:val="D4264168"/>
    <w:lvl w:ilvl="0" w:tplc="789EBAC6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abstractNum w:abstractNumId="10">
    <w:nsid w:val="096816DF"/>
    <w:multiLevelType w:val="singleLevel"/>
    <w:tmpl w:val="4CFCD8B2"/>
    <w:lvl w:ilvl="0">
      <w:start w:val="1"/>
      <w:numFmt w:val="decimal"/>
      <w:lvlText w:val="%1)"/>
      <w:legacy w:legacy="1" w:legacySpace="0" w:legacyIndent="245"/>
      <w:lvlJc w:val="left"/>
      <w:rPr>
        <w:rFonts w:ascii="Times New Roman" w:hAnsi="Times New Roman" w:cs="Times New Roman" w:hint="default"/>
      </w:rPr>
    </w:lvl>
  </w:abstractNum>
  <w:abstractNum w:abstractNumId="11">
    <w:nsid w:val="0ACD0DDC"/>
    <w:multiLevelType w:val="hybridMultilevel"/>
    <w:tmpl w:val="F9443064"/>
    <w:lvl w:ilvl="0" w:tplc="C6702C32">
      <w:start w:val="1"/>
      <w:numFmt w:val="decimal"/>
      <w:lvlText w:val="%1."/>
      <w:lvlJc w:val="left"/>
      <w:pPr>
        <w:ind w:left="360" w:hanging="360"/>
      </w:pPr>
      <w:rPr>
        <w:rFonts w:cs="Times New Roman"/>
        <w:b w:val="0"/>
        <w:strike w:val="0"/>
        <w:dstrike w:val="0"/>
        <w:color w:val="auto"/>
        <w:u w:val="none"/>
        <w:effect w:val="none"/>
      </w:rPr>
    </w:lvl>
    <w:lvl w:ilvl="1" w:tplc="04190019">
      <w:start w:val="1"/>
      <w:numFmt w:val="decimal"/>
      <w:lvlText w:val="%2."/>
      <w:lvlJc w:val="left"/>
      <w:pPr>
        <w:tabs>
          <w:tab w:val="num" w:pos="1014"/>
        </w:tabs>
        <w:ind w:left="1014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1734"/>
        </w:tabs>
        <w:ind w:left="1734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454"/>
        </w:tabs>
        <w:ind w:left="2454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174"/>
        </w:tabs>
        <w:ind w:left="3174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3894"/>
        </w:tabs>
        <w:ind w:left="3894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4614"/>
        </w:tabs>
        <w:ind w:left="4614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334"/>
        </w:tabs>
        <w:ind w:left="5334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054"/>
        </w:tabs>
        <w:ind w:left="6054" w:hanging="360"/>
      </w:pPr>
      <w:rPr>
        <w:rFonts w:cs="Times New Roman"/>
      </w:rPr>
    </w:lvl>
  </w:abstractNum>
  <w:abstractNum w:abstractNumId="12">
    <w:nsid w:val="0F16721E"/>
    <w:multiLevelType w:val="hybridMultilevel"/>
    <w:tmpl w:val="D974D98A"/>
    <w:lvl w:ilvl="0" w:tplc="0419000F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37F2AFBE">
      <w:start w:val="99"/>
      <w:numFmt w:val="decimal"/>
      <w:lvlText w:val="%2."/>
      <w:lvlJc w:val="left"/>
      <w:pPr>
        <w:tabs>
          <w:tab w:val="num" w:pos="1620"/>
        </w:tabs>
        <w:ind w:left="162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16852FE3"/>
    <w:multiLevelType w:val="hybridMultilevel"/>
    <w:tmpl w:val="A7FAAFD8"/>
    <w:lvl w:ilvl="0" w:tplc="CF4A0352">
      <w:start w:val="7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4">
    <w:nsid w:val="1A17094C"/>
    <w:multiLevelType w:val="hybridMultilevel"/>
    <w:tmpl w:val="78EA113E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F9A096F"/>
    <w:multiLevelType w:val="multilevel"/>
    <w:tmpl w:val="9B38264A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2203031E"/>
    <w:multiLevelType w:val="hybridMultilevel"/>
    <w:tmpl w:val="6902112C"/>
    <w:lvl w:ilvl="0" w:tplc="76B6872E">
      <w:start w:val="43"/>
      <w:numFmt w:val="decimal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17">
    <w:nsid w:val="23691F77"/>
    <w:multiLevelType w:val="hybridMultilevel"/>
    <w:tmpl w:val="50E4A994"/>
    <w:lvl w:ilvl="0" w:tplc="40EE4E34">
      <w:start w:val="1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2740776E"/>
    <w:multiLevelType w:val="hybridMultilevel"/>
    <w:tmpl w:val="4216AFEA"/>
    <w:lvl w:ilvl="0" w:tplc="0419000F">
      <w:start w:val="3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9">
    <w:nsid w:val="286013AD"/>
    <w:multiLevelType w:val="hybridMultilevel"/>
    <w:tmpl w:val="84CA9D0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>
    <w:nsid w:val="2F6C0B0C"/>
    <w:multiLevelType w:val="hybridMultilevel"/>
    <w:tmpl w:val="2E3C114A"/>
    <w:lvl w:ilvl="0" w:tplc="0AEA2308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1">
    <w:nsid w:val="30920D22"/>
    <w:multiLevelType w:val="hybridMultilevel"/>
    <w:tmpl w:val="5CBC025A"/>
    <w:lvl w:ilvl="0" w:tplc="812AD106">
      <w:start w:val="28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2">
    <w:nsid w:val="313A2C4A"/>
    <w:multiLevelType w:val="hybridMultilevel"/>
    <w:tmpl w:val="F5568728"/>
    <w:lvl w:ilvl="0" w:tplc="D4D69404">
      <w:start w:val="110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>
    <w:nsid w:val="36EE7F43"/>
    <w:multiLevelType w:val="hybridMultilevel"/>
    <w:tmpl w:val="A582E3B8"/>
    <w:lvl w:ilvl="0" w:tplc="CC1CC7B2">
      <w:start w:val="1"/>
      <w:numFmt w:val="decimal"/>
      <w:lvlText w:val="%1."/>
      <w:lvlJc w:val="left"/>
      <w:pPr>
        <w:ind w:left="90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ind w:left="735" w:hanging="360"/>
      </w:pPr>
    </w:lvl>
    <w:lvl w:ilvl="2" w:tplc="0419001B" w:tentative="1">
      <w:start w:val="1"/>
      <w:numFmt w:val="lowerRoman"/>
      <w:lvlText w:val="%3."/>
      <w:lvlJc w:val="right"/>
      <w:pPr>
        <w:ind w:left="1455" w:hanging="180"/>
      </w:pPr>
    </w:lvl>
    <w:lvl w:ilvl="3" w:tplc="0419000F" w:tentative="1">
      <w:start w:val="1"/>
      <w:numFmt w:val="decimal"/>
      <w:lvlText w:val="%4."/>
      <w:lvlJc w:val="left"/>
      <w:pPr>
        <w:ind w:left="2175" w:hanging="360"/>
      </w:pPr>
    </w:lvl>
    <w:lvl w:ilvl="4" w:tplc="04190019" w:tentative="1">
      <w:start w:val="1"/>
      <w:numFmt w:val="lowerLetter"/>
      <w:lvlText w:val="%5."/>
      <w:lvlJc w:val="left"/>
      <w:pPr>
        <w:ind w:left="2895" w:hanging="360"/>
      </w:pPr>
    </w:lvl>
    <w:lvl w:ilvl="5" w:tplc="0419001B" w:tentative="1">
      <w:start w:val="1"/>
      <w:numFmt w:val="lowerRoman"/>
      <w:lvlText w:val="%6."/>
      <w:lvlJc w:val="right"/>
      <w:pPr>
        <w:ind w:left="3615" w:hanging="180"/>
      </w:pPr>
    </w:lvl>
    <w:lvl w:ilvl="6" w:tplc="0419000F" w:tentative="1">
      <w:start w:val="1"/>
      <w:numFmt w:val="decimal"/>
      <w:lvlText w:val="%7."/>
      <w:lvlJc w:val="left"/>
      <w:pPr>
        <w:ind w:left="4335" w:hanging="360"/>
      </w:pPr>
    </w:lvl>
    <w:lvl w:ilvl="7" w:tplc="04190019" w:tentative="1">
      <w:start w:val="1"/>
      <w:numFmt w:val="lowerLetter"/>
      <w:lvlText w:val="%8."/>
      <w:lvlJc w:val="left"/>
      <w:pPr>
        <w:ind w:left="5055" w:hanging="360"/>
      </w:pPr>
    </w:lvl>
    <w:lvl w:ilvl="8" w:tplc="0419001B" w:tentative="1">
      <w:start w:val="1"/>
      <w:numFmt w:val="lowerRoman"/>
      <w:lvlText w:val="%9."/>
      <w:lvlJc w:val="right"/>
      <w:pPr>
        <w:ind w:left="5775" w:hanging="180"/>
      </w:pPr>
    </w:lvl>
  </w:abstractNum>
  <w:abstractNum w:abstractNumId="24">
    <w:nsid w:val="3E4B098B"/>
    <w:multiLevelType w:val="hybridMultilevel"/>
    <w:tmpl w:val="90F0BCFC"/>
    <w:lvl w:ilvl="0" w:tplc="A656E5C2">
      <w:start w:val="27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16"/>
        <w:szCs w:val="1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423F27F0"/>
    <w:multiLevelType w:val="hybridMultilevel"/>
    <w:tmpl w:val="9F1C5B56"/>
    <w:lvl w:ilvl="0" w:tplc="7AF2FAC2">
      <w:start w:val="35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26">
    <w:nsid w:val="42AF69EA"/>
    <w:multiLevelType w:val="multilevel"/>
    <w:tmpl w:val="591E5E46"/>
    <w:lvl w:ilvl="0">
      <w:start w:val="6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45824438"/>
    <w:multiLevelType w:val="hybridMultilevel"/>
    <w:tmpl w:val="5DF03C9C"/>
    <w:lvl w:ilvl="0" w:tplc="6176849E">
      <w:start w:val="109"/>
      <w:numFmt w:val="decimal"/>
      <w:lvlText w:val="%1."/>
      <w:lvlJc w:val="left"/>
      <w:pPr>
        <w:tabs>
          <w:tab w:val="num" w:pos="1560"/>
        </w:tabs>
        <w:ind w:left="156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28">
    <w:nsid w:val="4DF62066"/>
    <w:multiLevelType w:val="hybridMultilevel"/>
    <w:tmpl w:val="12548E42"/>
    <w:lvl w:ilvl="0" w:tplc="AC665C3A">
      <w:start w:val="1"/>
      <w:numFmt w:val="bullet"/>
      <w:lvlText w:val="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9">
    <w:nsid w:val="4EF01166"/>
    <w:multiLevelType w:val="hybridMultilevel"/>
    <w:tmpl w:val="39AABF0E"/>
    <w:lvl w:ilvl="0" w:tplc="0419000F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F3A8F8B2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>
    <w:nsid w:val="512F430B"/>
    <w:multiLevelType w:val="hybridMultilevel"/>
    <w:tmpl w:val="4FDAD1B4"/>
    <w:lvl w:ilvl="0" w:tplc="D8664AAE">
      <w:start w:val="75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31">
    <w:nsid w:val="59E44E9C"/>
    <w:multiLevelType w:val="hybridMultilevel"/>
    <w:tmpl w:val="E0C8E736"/>
    <w:lvl w:ilvl="0" w:tplc="315E3314">
      <w:numFmt w:val="bullet"/>
      <w:lvlText w:val="-"/>
      <w:lvlJc w:val="left"/>
      <w:pPr>
        <w:tabs>
          <w:tab w:val="num" w:pos="675"/>
        </w:tabs>
        <w:ind w:left="675" w:hanging="615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32">
    <w:nsid w:val="5A9C4ADF"/>
    <w:multiLevelType w:val="singleLevel"/>
    <w:tmpl w:val="06CC4360"/>
    <w:lvl w:ilvl="0">
      <w:start w:val="3"/>
      <w:numFmt w:val="decimal"/>
      <w:lvlText w:val="15.%1."/>
      <w:legacy w:legacy="1" w:legacySpace="0" w:legacyIndent="504"/>
      <w:lvlJc w:val="left"/>
      <w:rPr>
        <w:rFonts w:ascii="Times New Roman" w:hAnsi="Times New Roman" w:cs="Times New Roman" w:hint="default"/>
      </w:rPr>
    </w:lvl>
  </w:abstractNum>
  <w:abstractNum w:abstractNumId="33">
    <w:nsid w:val="5E983927"/>
    <w:multiLevelType w:val="hybridMultilevel"/>
    <w:tmpl w:val="1A28B10C"/>
    <w:lvl w:ilvl="0" w:tplc="AC92CDF0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sz w:val="28"/>
        <w:szCs w:val="28"/>
      </w:rPr>
    </w:lvl>
    <w:lvl w:ilvl="1" w:tplc="8C50639C">
      <w:start w:val="31"/>
      <w:numFmt w:val="decimal"/>
      <w:lvlText w:val="%2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>
    <w:nsid w:val="5F5A4AD4"/>
    <w:multiLevelType w:val="hybridMultilevel"/>
    <w:tmpl w:val="8EDC19BA"/>
    <w:lvl w:ilvl="0" w:tplc="8598BF32">
      <w:start w:val="101"/>
      <w:numFmt w:val="decimal"/>
      <w:lvlText w:val="%1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616705E8"/>
    <w:multiLevelType w:val="hybridMultilevel"/>
    <w:tmpl w:val="2EDAC00A"/>
    <w:lvl w:ilvl="0" w:tplc="BEF2CD00">
      <w:start w:val="7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36">
    <w:nsid w:val="63FA32F2"/>
    <w:multiLevelType w:val="hybridMultilevel"/>
    <w:tmpl w:val="4C6C1C94"/>
    <w:lvl w:ilvl="0" w:tplc="0419000F">
      <w:start w:val="8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>
    <w:nsid w:val="64554DE0"/>
    <w:multiLevelType w:val="hybridMultilevel"/>
    <w:tmpl w:val="D04CB1F8"/>
    <w:lvl w:ilvl="0" w:tplc="71C62FA8">
      <w:start w:val="1"/>
      <w:numFmt w:val="decimal"/>
      <w:lvlText w:val="%1."/>
      <w:lvlJc w:val="left"/>
      <w:pPr>
        <w:tabs>
          <w:tab w:val="num" w:pos="1455"/>
        </w:tabs>
        <w:ind w:left="1455" w:hanging="91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20"/>
        </w:tabs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0"/>
        </w:tabs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0"/>
        </w:tabs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0"/>
        </w:tabs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0"/>
        </w:tabs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0"/>
        </w:tabs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0"/>
        </w:tabs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0"/>
        </w:tabs>
        <w:ind w:left="6660" w:hanging="180"/>
      </w:pPr>
    </w:lvl>
  </w:abstractNum>
  <w:abstractNum w:abstractNumId="38">
    <w:nsid w:val="6F9F6CEA"/>
    <w:multiLevelType w:val="hybridMultilevel"/>
    <w:tmpl w:val="EE62CFB6"/>
    <w:lvl w:ilvl="0" w:tplc="0419000F">
      <w:start w:val="32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2340"/>
        </w:tabs>
        <w:ind w:left="23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60"/>
        </w:tabs>
        <w:ind w:left="30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80"/>
        </w:tabs>
        <w:ind w:left="37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500"/>
        </w:tabs>
        <w:ind w:left="45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220"/>
        </w:tabs>
        <w:ind w:left="52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940"/>
        </w:tabs>
        <w:ind w:left="59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60"/>
        </w:tabs>
        <w:ind w:left="66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80"/>
        </w:tabs>
        <w:ind w:left="7380" w:hanging="180"/>
      </w:pPr>
    </w:lvl>
  </w:abstractNum>
  <w:abstractNum w:abstractNumId="39">
    <w:nsid w:val="70C6348B"/>
    <w:multiLevelType w:val="hybridMultilevel"/>
    <w:tmpl w:val="885234CE"/>
    <w:lvl w:ilvl="0" w:tplc="DC76502E">
      <w:start w:val="61"/>
      <w:numFmt w:val="decimal"/>
      <w:lvlText w:val="%1."/>
      <w:lvlJc w:val="left"/>
      <w:pPr>
        <w:tabs>
          <w:tab w:val="num" w:pos="1260"/>
        </w:tabs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40">
    <w:nsid w:val="72FA3D8A"/>
    <w:multiLevelType w:val="hybridMultilevel"/>
    <w:tmpl w:val="89560FF0"/>
    <w:lvl w:ilvl="0" w:tplc="09C4E87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9C4E878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>
    <w:nsid w:val="7B5361BB"/>
    <w:multiLevelType w:val="hybridMultilevel"/>
    <w:tmpl w:val="2B723DB8"/>
    <w:lvl w:ilvl="0" w:tplc="41DE76A6">
      <w:numFmt w:val="bullet"/>
      <w:lvlText w:val="-"/>
      <w:lvlJc w:val="left"/>
      <w:pPr>
        <w:tabs>
          <w:tab w:val="num" w:pos="900"/>
        </w:tabs>
        <w:ind w:left="90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620"/>
        </w:tabs>
        <w:ind w:left="16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340"/>
        </w:tabs>
        <w:ind w:left="23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060"/>
        </w:tabs>
        <w:ind w:left="30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780"/>
        </w:tabs>
        <w:ind w:left="37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500"/>
        </w:tabs>
        <w:ind w:left="45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220"/>
        </w:tabs>
        <w:ind w:left="52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940"/>
        </w:tabs>
        <w:ind w:left="59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660"/>
        </w:tabs>
        <w:ind w:left="6660" w:hanging="360"/>
      </w:pPr>
      <w:rPr>
        <w:rFonts w:ascii="Wingdings" w:hAnsi="Wingdings" w:hint="default"/>
      </w:rPr>
    </w:lvl>
  </w:abstractNum>
  <w:abstractNum w:abstractNumId="42">
    <w:nsid w:val="7E205BE2"/>
    <w:multiLevelType w:val="multilevel"/>
    <w:tmpl w:val="39AABF0E"/>
    <w:lvl w:ilvl="0">
      <w:start w:val="58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70"/>
      <w:numFmt w:val="decimal"/>
      <w:lvlText w:val="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19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0"/>
  </w:num>
  <w:num w:numId="5">
    <w:abstractNumId w:val="1"/>
  </w:num>
  <w:num w:numId="6">
    <w:abstractNumId w:val="2"/>
  </w:num>
  <w:num w:numId="7">
    <w:abstractNumId w:val="3"/>
  </w:num>
  <w:num w:numId="8">
    <w:abstractNumId w:val="23"/>
  </w:num>
  <w:num w:numId="9">
    <w:abstractNumId w:val="33"/>
  </w:num>
  <w:num w:numId="10">
    <w:abstractNumId w:val="21"/>
  </w:num>
  <w:num w:numId="11">
    <w:abstractNumId w:val="38"/>
  </w:num>
  <w:num w:numId="12">
    <w:abstractNumId w:val="29"/>
  </w:num>
  <w:num w:numId="13">
    <w:abstractNumId w:val="42"/>
  </w:num>
  <w:num w:numId="14">
    <w:abstractNumId w:val="13"/>
  </w:num>
  <w:num w:numId="15">
    <w:abstractNumId w:val="30"/>
  </w:num>
  <w:num w:numId="16">
    <w:abstractNumId w:val="10"/>
  </w:num>
  <w:num w:numId="17">
    <w:abstractNumId w:val="7"/>
  </w:num>
  <w:num w:numId="18">
    <w:abstractNumId w:val="32"/>
  </w:num>
  <w:num w:numId="19">
    <w:abstractNumId w:val="8"/>
  </w:num>
  <w:num w:numId="20">
    <w:abstractNumId w:val="17"/>
  </w:num>
  <w:num w:numId="21">
    <w:abstractNumId w:val="24"/>
  </w:num>
  <w:num w:numId="22">
    <w:abstractNumId w:val="25"/>
  </w:num>
  <w:num w:numId="23">
    <w:abstractNumId w:val="18"/>
  </w:num>
  <w:num w:numId="24">
    <w:abstractNumId w:val="16"/>
  </w:num>
  <w:num w:numId="25">
    <w:abstractNumId w:val="12"/>
  </w:num>
  <w:num w:numId="26">
    <w:abstractNumId w:val="26"/>
  </w:num>
  <w:num w:numId="27">
    <w:abstractNumId w:val="6"/>
  </w:num>
  <w:num w:numId="28">
    <w:abstractNumId w:val="36"/>
  </w:num>
  <w:num w:numId="29">
    <w:abstractNumId w:val="34"/>
  </w:num>
  <w:num w:numId="30">
    <w:abstractNumId w:val="22"/>
  </w:num>
  <w:num w:numId="31">
    <w:abstractNumId w:val="27"/>
  </w:num>
  <w:num w:numId="32">
    <w:abstractNumId w:val="15"/>
  </w:num>
  <w:num w:numId="33">
    <w:abstractNumId w:val="39"/>
  </w:num>
  <w:num w:numId="34">
    <w:abstractNumId w:val="35"/>
  </w:num>
  <w:num w:numId="35">
    <w:abstractNumId w:val="20"/>
  </w:num>
  <w:num w:numId="36">
    <w:abstractNumId w:val="37"/>
  </w:num>
  <w:num w:numId="37">
    <w:abstractNumId w:val="41"/>
  </w:num>
  <w:num w:numId="38">
    <w:abstractNumId w:val="31"/>
  </w:num>
  <w:num w:numId="39">
    <w:abstractNumId w:val="28"/>
  </w:num>
  <w:num w:numId="40">
    <w:abstractNumId w:val="9"/>
  </w:num>
  <w:num w:numId="41">
    <w:abstractNumId w:val="40"/>
  </w:num>
  <w:num w:numId="4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7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37E2D"/>
    <w:rsid w:val="00007C88"/>
    <w:rsid w:val="0001354A"/>
    <w:rsid w:val="00032C25"/>
    <w:rsid w:val="00061036"/>
    <w:rsid w:val="00065E1C"/>
    <w:rsid w:val="000665DB"/>
    <w:rsid w:val="00082961"/>
    <w:rsid w:val="0008567D"/>
    <w:rsid w:val="000A25C9"/>
    <w:rsid w:val="000A3AE1"/>
    <w:rsid w:val="000A68D2"/>
    <w:rsid w:val="000B1B3D"/>
    <w:rsid w:val="000F3870"/>
    <w:rsid w:val="000F6B42"/>
    <w:rsid w:val="00124E07"/>
    <w:rsid w:val="00126124"/>
    <w:rsid w:val="00127F88"/>
    <w:rsid w:val="001361A8"/>
    <w:rsid w:val="00150D18"/>
    <w:rsid w:val="00156D3A"/>
    <w:rsid w:val="0019109F"/>
    <w:rsid w:val="001924AB"/>
    <w:rsid w:val="00193882"/>
    <w:rsid w:val="00196B24"/>
    <w:rsid w:val="001A4098"/>
    <w:rsid w:val="001B30E6"/>
    <w:rsid w:val="001B3F31"/>
    <w:rsid w:val="001C52E5"/>
    <w:rsid w:val="001E1961"/>
    <w:rsid w:val="001E2290"/>
    <w:rsid w:val="001F0FDA"/>
    <w:rsid w:val="001F10ED"/>
    <w:rsid w:val="001F4E30"/>
    <w:rsid w:val="001F5B6D"/>
    <w:rsid w:val="00222F6D"/>
    <w:rsid w:val="00242F7C"/>
    <w:rsid w:val="00244515"/>
    <w:rsid w:val="00245AB3"/>
    <w:rsid w:val="00254A43"/>
    <w:rsid w:val="002618F5"/>
    <w:rsid w:val="00261F45"/>
    <w:rsid w:val="00263CC7"/>
    <w:rsid w:val="0027286C"/>
    <w:rsid w:val="00280F42"/>
    <w:rsid w:val="002823EE"/>
    <w:rsid w:val="00287F24"/>
    <w:rsid w:val="002A68CD"/>
    <w:rsid w:val="002A703D"/>
    <w:rsid w:val="002C07A9"/>
    <w:rsid w:val="002D3A3E"/>
    <w:rsid w:val="002E666E"/>
    <w:rsid w:val="00302CE9"/>
    <w:rsid w:val="003151CF"/>
    <w:rsid w:val="003228C7"/>
    <w:rsid w:val="00325B83"/>
    <w:rsid w:val="003339FD"/>
    <w:rsid w:val="00336054"/>
    <w:rsid w:val="003448D4"/>
    <w:rsid w:val="0036024D"/>
    <w:rsid w:val="00362405"/>
    <w:rsid w:val="00377E6F"/>
    <w:rsid w:val="00380BB6"/>
    <w:rsid w:val="003873D9"/>
    <w:rsid w:val="003926E2"/>
    <w:rsid w:val="003977FE"/>
    <w:rsid w:val="003B1E27"/>
    <w:rsid w:val="003B3741"/>
    <w:rsid w:val="003C317C"/>
    <w:rsid w:val="003D2140"/>
    <w:rsid w:val="003D3950"/>
    <w:rsid w:val="003E6A71"/>
    <w:rsid w:val="003E7B46"/>
    <w:rsid w:val="00400C0E"/>
    <w:rsid w:val="00412021"/>
    <w:rsid w:val="00430F02"/>
    <w:rsid w:val="0043277F"/>
    <w:rsid w:val="00436393"/>
    <w:rsid w:val="00442193"/>
    <w:rsid w:val="004578AA"/>
    <w:rsid w:val="00466199"/>
    <w:rsid w:val="0046688B"/>
    <w:rsid w:val="00472A22"/>
    <w:rsid w:val="00480165"/>
    <w:rsid w:val="00485B6B"/>
    <w:rsid w:val="00486F9E"/>
    <w:rsid w:val="00495E1C"/>
    <w:rsid w:val="00496DAD"/>
    <w:rsid w:val="004A50E0"/>
    <w:rsid w:val="004B6C2B"/>
    <w:rsid w:val="004C4374"/>
    <w:rsid w:val="004C5D8F"/>
    <w:rsid w:val="004C6931"/>
    <w:rsid w:val="004D07BE"/>
    <w:rsid w:val="004F057B"/>
    <w:rsid w:val="004F129C"/>
    <w:rsid w:val="004F1E69"/>
    <w:rsid w:val="004F2EBE"/>
    <w:rsid w:val="00520FD2"/>
    <w:rsid w:val="00530F70"/>
    <w:rsid w:val="00551F53"/>
    <w:rsid w:val="00552881"/>
    <w:rsid w:val="00557BA3"/>
    <w:rsid w:val="00562137"/>
    <w:rsid w:val="00565E35"/>
    <w:rsid w:val="00574098"/>
    <w:rsid w:val="005951BA"/>
    <w:rsid w:val="00595F01"/>
    <w:rsid w:val="005A79F7"/>
    <w:rsid w:val="005D062B"/>
    <w:rsid w:val="005D1491"/>
    <w:rsid w:val="00600AC1"/>
    <w:rsid w:val="00601FB2"/>
    <w:rsid w:val="0062339F"/>
    <w:rsid w:val="006358C5"/>
    <w:rsid w:val="006608CE"/>
    <w:rsid w:val="00666EFA"/>
    <w:rsid w:val="00667222"/>
    <w:rsid w:val="006812A8"/>
    <w:rsid w:val="006830E0"/>
    <w:rsid w:val="00686F37"/>
    <w:rsid w:val="006B7D61"/>
    <w:rsid w:val="006C132F"/>
    <w:rsid w:val="006C7AB1"/>
    <w:rsid w:val="006D3A99"/>
    <w:rsid w:val="006E0AAF"/>
    <w:rsid w:val="006F6530"/>
    <w:rsid w:val="006F76F5"/>
    <w:rsid w:val="00713648"/>
    <w:rsid w:val="00714DCD"/>
    <w:rsid w:val="00714DF6"/>
    <w:rsid w:val="00722EFC"/>
    <w:rsid w:val="00737CE9"/>
    <w:rsid w:val="007A5C0F"/>
    <w:rsid w:val="007D1422"/>
    <w:rsid w:val="007D14B4"/>
    <w:rsid w:val="007E19E2"/>
    <w:rsid w:val="007E420A"/>
    <w:rsid w:val="007E485E"/>
    <w:rsid w:val="007F4E4D"/>
    <w:rsid w:val="008074B1"/>
    <w:rsid w:val="00815B26"/>
    <w:rsid w:val="00821077"/>
    <w:rsid w:val="0082369C"/>
    <w:rsid w:val="0082502E"/>
    <w:rsid w:val="00835765"/>
    <w:rsid w:val="00863A6E"/>
    <w:rsid w:val="008732FA"/>
    <w:rsid w:val="0087595C"/>
    <w:rsid w:val="00880ECB"/>
    <w:rsid w:val="008823E7"/>
    <w:rsid w:val="008864A2"/>
    <w:rsid w:val="0089439E"/>
    <w:rsid w:val="008964EA"/>
    <w:rsid w:val="008966C8"/>
    <w:rsid w:val="008A1F73"/>
    <w:rsid w:val="008A624F"/>
    <w:rsid w:val="008A68DC"/>
    <w:rsid w:val="008A74BE"/>
    <w:rsid w:val="008B2360"/>
    <w:rsid w:val="008B25C9"/>
    <w:rsid w:val="008B4B5C"/>
    <w:rsid w:val="008C0680"/>
    <w:rsid w:val="008E32FB"/>
    <w:rsid w:val="008E52FC"/>
    <w:rsid w:val="008E673D"/>
    <w:rsid w:val="008F05CE"/>
    <w:rsid w:val="008F4B5F"/>
    <w:rsid w:val="008F7B0D"/>
    <w:rsid w:val="009060CB"/>
    <w:rsid w:val="00906FA4"/>
    <w:rsid w:val="00910B97"/>
    <w:rsid w:val="009240A2"/>
    <w:rsid w:val="00930090"/>
    <w:rsid w:val="00932B23"/>
    <w:rsid w:val="009427B3"/>
    <w:rsid w:val="0094289D"/>
    <w:rsid w:val="009603C6"/>
    <w:rsid w:val="009629F4"/>
    <w:rsid w:val="00971105"/>
    <w:rsid w:val="00984E27"/>
    <w:rsid w:val="00986AA0"/>
    <w:rsid w:val="00991489"/>
    <w:rsid w:val="009B64EE"/>
    <w:rsid w:val="009E13D7"/>
    <w:rsid w:val="009F51B7"/>
    <w:rsid w:val="009F65B5"/>
    <w:rsid w:val="00A0667F"/>
    <w:rsid w:val="00A07FD9"/>
    <w:rsid w:val="00A229E0"/>
    <w:rsid w:val="00A32387"/>
    <w:rsid w:val="00A33664"/>
    <w:rsid w:val="00A42DD0"/>
    <w:rsid w:val="00A5725B"/>
    <w:rsid w:val="00A646A1"/>
    <w:rsid w:val="00A6586D"/>
    <w:rsid w:val="00A65C01"/>
    <w:rsid w:val="00A73E3F"/>
    <w:rsid w:val="00A778A8"/>
    <w:rsid w:val="00A80B2C"/>
    <w:rsid w:val="00A84ACF"/>
    <w:rsid w:val="00A93D08"/>
    <w:rsid w:val="00A93F8A"/>
    <w:rsid w:val="00AA01EE"/>
    <w:rsid w:val="00AC1D66"/>
    <w:rsid w:val="00AD1F25"/>
    <w:rsid w:val="00AE1AFA"/>
    <w:rsid w:val="00B06C34"/>
    <w:rsid w:val="00B10B07"/>
    <w:rsid w:val="00B30DEA"/>
    <w:rsid w:val="00B37E2D"/>
    <w:rsid w:val="00B40BD4"/>
    <w:rsid w:val="00B44D8B"/>
    <w:rsid w:val="00B46C14"/>
    <w:rsid w:val="00B66996"/>
    <w:rsid w:val="00B6763F"/>
    <w:rsid w:val="00B76265"/>
    <w:rsid w:val="00B84594"/>
    <w:rsid w:val="00B87EDC"/>
    <w:rsid w:val="00BA2B9B"/>
    <w:rsid w:val="00BC0F82"/>
    <w:rsid w:val="00BC373A"/>
    <w:rsid w:val="00BE46EF"/>
    <w:rsid w:val="00BF03AC"/>
    <w:rsid w:val="00BF21A6"/>
    <w:rsid w:val="00C12403"/>
    <w:rsid w:val="00C22022"/>
    <w:rsid w:val="00C45618"/>
    <w:rsid w:val="00C64655"/>
    <w:rsid w:val="00C756FD"/>
    <w:rsid w:val="00C938DC"/>
    <w:rsid w:val="00C95480"/>
    <w:rsid w:val="00CA23F3"/>
    <w:rsid w:val="00CB16D1"/>
    <w:rsid w:val="00CB2A66"/>
    <w:rsid w:val="00CB64B8"/>
    <w:rsid w:val="00CB7A82"/>
    <w:rsid w:val="00CC1538"/>
    <w:rsid w:val="00CC15C7"/>
    <w:rsid w:val="00CD3332"/>
    <w:rsid w:val="00CD59D6"/>
    <w:rsid w:val="00CE3765"/>
    <w:rsid w:val="00CE3D70"/>
    <w:rsid w:val="00D0009D"/>
    <w:rsid w:val="00D02260"/>
    <w:rsid w:val="00D1405F"/>
    <w:rsid w:val="00D21A72"/>
    <w:rsid w:val="00D305E0"/>
    <w:rsid w:val="00D3629B"/>
    <w:rsid w:val="00D54755"/>
    <w:rsid w:val="00D56D21"/>
    <w:rsid w:val="00D56F4F"/>
    <w:rsid w:val="00D81719"/>
    <w:rsid w:val="00D81CD5"/>
    <w:rsid w:val="00D84D95"/>
    <w:rsid w:val="00D91CDC"/>
    <w:rsid w:val="00DA21E1"/>
    <w:rsid w:val="00DB77C5"/>
    <w:rsid w:val="00DE70AE"/>
    <w:rsid w:val="00DF093C"/>
    <w:rsid w:val="00E058C5"/>
    <w:rsid w:val="00E14EB9"/>
    <w:rsid w:val="00E164AE"/>
    <w:rsid w:val="00E312CA"/>
    <w:rsid w:val="00E31344"/>
    <w:rsid w:val="00E408C7"/>
    <w:rsid w:val="00E45E5C"/>
    <w:rsid w:val="00E52EB2"/>
    <w:rsid w:val="00E54DA7"/>
    <w:rsid w:val="00E6517E"/>
    <w:rsid w:val="00E96D9E"/>
    <w:rsid w:val="00EA2364"/>
    <w:rsid w:val="00EB205A"/>
    <w:rsid w:val="00EC74F4"/>
    <w:rsid w:val="00ED1F0E"/>
    <w:rsid w:val="00ED4A5B"/>
    <w:rsid w:val="00ED50AE"/>
    <w:rsid w:val="00ED5A5B"/>
    <w:rsid w:val="00ED764A"/>
    <w:rsid w:val="00EF1F35"/>
    <w:rsid w:val="00EF7754"/>
    <w:rsid w:val="00EF7BF1"/>
    <w:rsid w:val="00F00F14"/>
    <w:rsid w:val="00F03668"/>
    <w:rsid w:val="00F15956"/>
    <w:rsid w:val="00F30521"/>
    <w:rsid w:val="00F33C6A"/>
    <w:rsid w:val="00F543C3"/>
    <w:rsid w:val="00F62E6F"/>
    <w:rsid w:val="00F65556"/>
    <w:rsid w:val="00F7366F"/>
    <w:rsid w:val="00F875FE"/>
    <w:rsid w:val="00FA2285"/>
    <w:rsid w:val="00FB3752"/>
    <w:rsid w:val="00FB5C3B"/>
    <w:rsid w:val="00FC4F9E"/>
    <w:rsid w:val="00FC6440"/>
    <w:rsid w:val="00FD3E69"/>
    <w:rsid w:val="00FD42E2"/>
    <w:rsid w:val="00FE2358"/>
    <w:rsid w:val="00FF3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C11DA2F6-6544-4DC8-B67C-BEEB4635C0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99" w:unhideWhenUsed="1"/>
    <w:lsdException w:name="Body Text Indent 2" w:semiHidden="1" w:uiPriority="99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C07A9"/>
    <w:rPr>
      <w:sz w:val="24"/>
      <w:szCs w:val="24"/>
    </w:rPr>
  </w:style>
  <w:style w:type="paragraph" w:styleId="1">
    <w:name w:val="heading 1"/>
    <w:aliases w:val="Глава"/>
    <w:basedOn w:val="a"/>
    <w:next w:val="a"/>
    <w:link w:val="10"/>
    <w:qFormat/>
    <w:rsid w:val="002C07A9"/>
    <w:pPr>
      <w:keepNext/>
      <w:tabs>
        <w:tab w:val="left" w:pos="180"/>
        <w:tab w:val="left" w:pos="360"/>
      </w:tabs>
      <w:jc w:val="right"/>
      <w:outlineLvl w:val="0"/>
    </w:pPr>
    <w:rPr>
      <w:b/>
      <w:bCs/>
    </w:rPr>
  </w:style>
  <w:style w:type="paragraph" w:styleId="2">
    <w:name w:val="heading 2"/>
    <w:basedOn w:val="a"/>
    <w:next w:val="a"/>
    <w:link w:val="20"/>
    <w:qFormat/>
    <w:rsid w:val="003228C7"/>
    <w:pPr>
      <w:keepNext/>
      <w:spacing w:before="120" w:after="60"/>
      <w:ind w:firstLine="709"/>
      <w:outlineLvl w:val="1"/>
    </w:pPr>
    <w:rPr>
      <w:rFonts w:cs="Arial"/>
      <w:b/>
      <w:bCs/>
      <w:i/>
      <w:iCs/>
      <w:kern w:val="28"/>
      <w:sz w:val="28"/>
      <w:szCs w:val="28"/>
    </w:rPr>
  </w:style>
  <w:style w:type="paragraph" w:styleId="3">
    <w:name w:val="heading 3"/>
    <w:basedOn w:val="a"/>
    <w:next w:val="a"/>
    <w:link w:val="30"/>
    <w:qFormat/>
    <w:rsid w:val="007A5C0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qFormat/>
    <w:rsid w:val="003228C7"/>
    <w:pPr>
      <w:keepNext/>
      <w:outlineLvl w:val="3"/>
    </w:pPr>
    <w:rPr>
      <w:b/>
      <w:i/>
      <w:color w:val="FF0000"/>
    </w:rPr>
  </w:style>
  <w:style w:type="paragraph" w:styleId="5">
    <w:name w:val="heading 5"/>
    <w:basedOn w:val="a"/>
    <w:next w:val="a"/>
    <w:link w:val="50"/>
    <w:qFormat/>
    <w:rsid w:val="003228C7"/>
    <w:pPr>
      <w:keepNext/>
      <w:jc w:val="center"/>
      <w:outlineLvl w:val="4"/>
    </w:pPr>
    <w:rPr>
      <w:b/>
      <w:i/>
      <w:color w:val="FF0000"/>
    </w:rPr>
  </w:style>
  <w:style w:type="paragraph" w:styleId="6">
    <w:name w:val="heading 6"/>
    <w:basedOn w:val="a"/>
    <w:next w:val="a"/>
    <w:link w:val="60"/>
    <w:qFormat/>
    <w:rsid w:val="003228C7"/>
    <w:pPr>
      <w:keepNext/>
      <w:keepLines/>
      <w:widowControl w:val="0"/>
      <w:spacing w:line="360" w:lineRule="auto"/>
      <w:jc w:val="both"/>
      <w:outlineLvl w:val="5"/>
    </w:pPr>
    <w:rPr>
      <w:b/>
      <w:bCs/>
      <w:kern w:val="2"/>
    </w:rPr>
  </w:style>
  <w:style w:type="paragraph" w:styleId="7">
    <w:name w:val="heading 7"/>
    <w:basedOn w:val="a"/>
    <w:next w:val="a"/>
    <w:link w:val="70"/>
    <w:qFormat/>
    <w:rsid w:val="003228C7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qFormat/>
    <w:rsid w:val="003228C7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qFormat/>
    <w:rsid w:val="003228C7"/>
    <w:pPr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2C07A9"/>
    <w:pPr>
      <w:ind w:firstLine="360"/>
      <w:jc w:val="both"/>
    </w:pPr>
  </w:style>
  <w:style w:type="paragraph" w:styleId="a5">
    <w:name w:val="Body Text"/>
    <w:basedOn w:val="a"/>
    <w:link w:val="a6"/>
    <w:rsid w:val="002C07A9"/>
    <w:pPr>
      <w:jc w:val="both"/>
    </w:pPr>
  </w:style>
  <w:style w:type="paragraph" w:styleId="21">
    <w:name w:val="Body Text Indent 2"/>
    <w:basedOn w:val="a"/>
    <w:link w:val="22"/>
    <w:uiPriority w:val="99"/>
    <w:rsid w:val="002C07A9"/>
    <w:pPr>
      <w:ind w:firstLine="708"/>
      <w:jc w:val="both"/>
    </w:pPr>
  </w:style>
  <w:style w:type="table" w:styleId="a7">
    <w:name w:val="Table Grid"/>
    <w:basedOn w:val="a1"/>
    <w:rsid w:val="00821077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Normal">
    <w:name w:val="ConsNormal"/>
    <w:rsid w:val="0082107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rmal">
    <w:name w:val="ConsPlusNormal"/>
    <w:link w:val="ConsPlusNormal0"/>
    <w:rsid w:val="008E32FB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rsid w:val="007A5C0F"/>
    <w:pPr>
      <w:autoSpaceDE w:val="0"/>
      <w:autoSpaceDN w:val="0"/>
      <w:adjustRightInd w:val="0"/>
    </w:pPr>
    <w:rPr>
      <w:rFonts w:ascii="Courier New" w:hAnsi="Courier New" w:cs="Courier New"/>
    </w:rPr>
  </w:style>
  <w:style w:type="character" w:customStyle="1" w:styleId="a8">
    <w:name w:val="Название Знак"/>
    <w:basedOn w:val="a0"/>
    <w:link w:val="a9"/>
    <w:locked/>
    <w:rsid w:val="00DB77C5"/>
    <w:rPr>
      <w:b/>
      <w:sz w:val="28"/>
      <w:szCs w:val="24"/>
      <w:lang w:val="ru-RU" w:eastAsia="ru-RU" w:bidi="ar-SA"/>
    </w:rPr>
  </w:style>
  <w:style w:type="paragraph" w:styleId="a9">
    <w:name w:val="Title"/>
    <w:basedOn w:val="a"/>
    <w:link w:val="a8"/>
    <w:qFormat/>
    <w:rsid w:val="00DB77C5"/>
    <w:pPr>
      <w:jc w:val="center"/>
    </w:pPr>
    <w:rPr>
      <w:b/>
      <w:sz w:val="28"/>
    </w:rPr>
  </w:style>
  <w:style w:type="character" w:customStyle="1" w:styleId="aa">
    <w:name w:val="Подзаголовок Знак"/>
    <w:basedOn w:val="a0"/>
    <w:link w:val="ab"/>
    <w:locked/>
    <w:rsid w:val="00DB77C5"/>
    <w:rPr>
      <w:b/>
      <w:sz w:val="28"/>
      <w:szCs w:val="24"/>
      <w:lang w:val="ru-RU" w:eastAsia="ru-RU" w:bidi="ar-SA"/>
    </w:rPr>
  </w:style>
  <w:style w:type="paragraph" w:styleId="ab">
    <w:name w:val="Subtitle"/>
    <w:basedOn w:val="a"/>
    <w:link w:val="aa"/>
    <w:qFormat/>
    <w:rsid w:val="00DB77C5"/>
    <w:pPr>
      <w:jc w:val="center"/>
    </w:pPr>
    <w:rPr>
      <w:b/>
      <w:sz w:val="28"/>
    </w:rPr>
  </w:style>
  <w:style w:type="paragraph" w:customStyle="1" w:styleId="ac">
    <w:name w:val="Знак"/>
    <w:basedOn w:val="a"/>
    <w:rsid w:val="00DB77C5"/>
    <w:pPr>
      <w:spacing w:after="160" w:line="240" w:lineRule="exact"/>
    </w:pPr>
    <w:rPr>
      <w:rFonts w:ascii="Verdana" w:hAnsi="Verdana" w:cs="Verdana"/>
      <w:lang w:val="en-US" w:eastAsia="en-US"/>
    </w:rPr>
  </w:style>
  <w:style w:type="paragraph" w:styleId="31">
    <w:name w:val="Body Text 3"/>
    <w:basedOn w:val="a"/>
    <w:link w:val="32"/>
    <w:uiPriority w:val="99"/>
    <w:rsid w:val="003228C7"/>
    <w:pPr>
      <w:spacing w:after="120"/>
    </w:pPr>
    <w:rPr>
      <w:sz w:val="16"/>
      <w:szCs w:val="16"/>
    </w:rPr>
  </w:style>
  <w:style w:type="paragraph" w:styleId="33">
    <w:name w:val="Body Text Indent 3"/>
    <w:basedOn w:val="a"/>
    <w:link w:val="34"/>
    <w:rsid w:val="003228C7"/>
    <w:pPr>
      <w:spacing w:after="120"/>
      <w:ind w:left="283"/>
    </w:pPr>
    <w:rPr>
      <w:sz w:val="16"/>
      <w:szCs w:val="16"/>
    </w:rPr>
  </w:style>
  <w:style w:type="character" w:styleId="ad">
    <w:name w:val="Hyperlink"/>
    <w:basedOn w:val="a0"/>
    <w:rsid w:val="003228C7"/>
    <w:rPr>
      <w:color w:val="0000FF"/>
      <w:u w:val="single"/>
    </w:rPr>
  </w:style>
  <w:style w:type="character" w:styleId="ae">
    <w:name w:val="FollowedHyperlink"/>
    <w:basedOn w:val="a0"/>
    <w:rsid w:val="003228C7"/>
    <w:rPr>
      <w:color w:val="800080"/>
      <w:u w:val="single"/>
    </w:rPr>
  </w:style>
  <w:style w:type="character" w:customStyle="1" w:styleId="10">
    <w:name w:val="Заголовок 1 Знак"/>
    <w:aliases w:val="Глава Знак"/>
    <w:basedOn w:val="a0"/>
    <w:link w:val="1"/>
    <w:locked/>
    <w:rsid w:val="003228C7"/>
    <w:rPr>
      <w:b/>
      <w:bCs/>
      <w:sz w:val="24"/>
      <w:szCs w:val="24"/>
      <w:lang w:val="ru-RU" w:eastAsia="ru-RU" w:bidi="ar-SA"/>
    </w:rPr>
  </w:style>
  <w:style w:type="character" w:customStyle="1" w:styleId="20">
    <w:name w:val="Заголовок 2 Знак"/>
    <w:basedOn w:val="a0"/>
    <w:link w:val="2"/>
    <w:locked/>
    <w:rsid w:val="003228C7"/>
    <w:rPr>
      <w:rFonts w:cs="Arial"/>
      <w:b/>
      <w:bCs/>
      <w:i/>
      <w:iCs/>
      <w:kern w:val="28"/>
      <w:sz w:val="28"/>
      <w:szCs w:val="28"/>
      <w:lang w:val="ru-RU" w:eastAsia="ru-RU" w:bidi="ar-SA"/>
    </w:rPr>
  </w:style>
  <w:style w:type="character" w:customStyle="1" w:styleId="30">
    <w:name w:val="Заголовок 3 Знак"/>
    <w:basedOn w:val="a0"/>
    <w:link w:val="3"/>
    <w:locked/>
    <w:rsid w:val="003228C7"/>
    <w:rPr>
      <w:rFonts w:ascii="Arial" w:hAnsi="Arial" w:cs="Arial"/>
      <w:b/>
      <w:bCs/>
      <w:sz w:val="26"/>
      <w:szCs w:val="26"/>
      <w:lang w:val="ru-RU" w:eastAsia="ru-RU" w:bidi="ar-SA"/>
    </w:rPr>
  </w:style>
  <w:style w:type="character" w:customStyle="1" w:styleId="40">
    <w:name w:val="Заголовок 4 Знак"/>
    <w:basedOn w:val="a0"/>
    <w:link w:val="4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50">
    <w:name w:val="Заголовок 5 Знак"/>
    <w:basedOn w:val="a0"/>
    <w:link w:val="5"/>
    <w:locked/>
    <w:rsid w:val="003228C7"/>
    <w:rPr>
      <w:b/>
      <w:i/>
      <w:color w:val="FF0000"/>
      <w:sz w:val="24"/>
      <w:szCs w:val="24"/>
      <w:lang w:val="ru-RU" w:eastAsia="ru-RU" w:bidi="ar-SA"/>
    </w:rPr>
  </w:style>
  <w:style w:type="character" w:customStyle="1" w:styleId="60">
    <w:name w:val="Заголовок 6 Знак"/>
    <w:basedOn w:val="a0"/>
    <w:link w:val="6"/>
    <w:locked/>
    <w:rsid w:val="003228C7"/>
    <w:rPr>
      <w:b/>
      <w:bCs/>
      <w:kern w:val="2"/>
      <w:sz w:val="24"/>
      <w:szCs w:val="24"/>
      <w:lang w:val="ru-RU" w:eastAsia="ru-RU" w:bidi="ar-SA"/>
    </w:rPr>
  </w:style>
  <w:style w:type="character" w:customStyle="1" w:styleId="70">
    <w:name w:val="Заголовок 7 Знак"/>
    <w:basedOn w:val="a0"/>
    <w:link w:val="7"/>
    <w:locked/>
    <w:rsid w:val="003228C7"/>
    <w:rPr>
      <w:sz w:val="24"/>
      <w:szCs w:val="24"/>
      <w:lang w:val="ru-RU" w:eastAsia="ru-RU" w:bidi="ar-SA"/>
    </w:rPr>
  </w:style>
  <w:style w:type="character" w:customStyle="1" w:styleId="80">
    <w:name w:val="Заголовок 8 Знак"/>
    <w:basedOn w:val="a0"/>
    <w:link w:val="8"/>
    <w:locked/>
    <w:rsid w:val="003228C7"/>
    <w:rPr>
      <w:i/>
      <w:iCs/>
      <w:sz w:val="24"/>
      <w:szCs w:val="24"/>
      <w:lang w:val="ru-RU" w:eastAsia="ru-RU" w:bidi="ar-SA"/>
    </w:rPr>
  </w:style>
  <w:style w:type="character" w:customStyle="1" w:styleId="90">
    <w:name w:val="Заголовок 9 Знак"/>
    <w:basedOn w:val="a0"/>
    <w:link w:val="9"/>
    <w:locked/>
    <w:rsid w:val="003228C7"/>
    <w:rPr>
      <w:rFonts w:ascii="Arial" w:hAnsi="Arial" w:cs="Arial"/>
      <w:sz w:val="22"/>
      <w:szCs w:val="22"/>
      <w:lang w:val="ru-RU" w:eastAsia="ru-RU" w:bidi="ar-SA"/>
    </w:rPr>
  </w:style>
  <w:style w:type="character" w:customStyle="1" w:styleId="af">
    <w:name w:val="Текст сноски Знак"/>
    <w:basedOn w:val="a0"/>
    <w:link w:val="af0"/>
    <w:semiHidden/>
    <w:locked/>
    <w:rsid w:val="003228C7"/>
    <w:rPr>
      <w:lang w:val="ru-RU" w:eastAsia="ru-RU" w:bidi="ar-SA"/>
    </w:rPr>
  </w:style>
  <w:style w:type="paragraph" w:styleId="af0">
    <w:name w:val="footnote text"/>
    <w:basedOn w:val="a"/>
    <w:link w:val="af"/>
    <w:semiHidden/>
    <w:rsid w:val="003228C7"/>
    <w:rPr>
      <w:sz w:val="20"/>
      <w:szCs w:val="20"/>
    </w:rPr>
  </w:style>
  <w:style w:type="character" w:customStyle="1" w:styleId="af1">
    <w:name w:val="Верхний колонтитул Знак"/>
    <w:basedOn w:val="a0"/>
    <w:link w:val="af2"/>
    <w:locked/>
    <w:rsid w:val="003228C7"/>
    <w:rPr>
      <w:sz w:val="24"/>
      <w:szCs w:val="24"/>
      <w:lang w:val="ru-RU" w:eastAsia="ru-RU" w:bidi="ar-SA"/>
    </w:rPr>
  </w:style>
  <w:style w:type="paragraph" w:styleId="af2">
    <w:name w:val="header"/>
    <w:basedOn w:val="a"/>
    <w:link w:val="af1"/>
    <w:rsid w:val="003228C7"/>
    <w:pPr>
      <w:tabs>
        <w:tab w:val="center" w:pos="4677"/>
        <w:tab w:val="right" w:pos="9355"/>
      </w:tabs>
    </w:pPr>
  </w:style>
  <w:style w:type="character" w:customStyle="1" w:styleId="af3">
    <w:name w:val="Нижний колонтитул Знак"/>
    <w:basedOn w:val="a0"/>
    <w:link w:val="af4"/>
    <w:locked/>
    <w:rsid w:val="003228C7"/>
    <w:rPr>
      <w:sz w:val="24"/>
      <w:szCs w:val="24"/>
      <w:lang w:val="ru-RU" w:eastAsia="ru-RU" w:bidi="ar-SA"/>
    </w:rPr>
  </w:style>
  <w:style w:type="paragraph" w:styleId="af4">
    <w:name w:val="footer"/>
    <w:basedOn w:val="a"/>
    <w:link w:val="af3"/>
    <w:rsid w:val="003228C7"/>
    <w:pPr>
      <w:tabs>
        <w:tab w:val="center" w:pos="4677"/>
        <w:tab w:val="right" w:pos="9355"/>
      </w:tabs>
    </w:pPr>
  </w:style>
  <w:style w:type="character" w:customStyle="1" w:styleId="23">
    <w:name w:val="Знак Знак2"/>
    <w:basedOn w:val="a0"/>
    <w:locked/>
    <w:rsid w:val="003228C7"/>
    <w:rPr>
      <w:b/>
      <w:kern w:val="2"/>
      <w:sz w:val="28"/>
      <w:szCs w:val="24"/>
      <w:lang w:val="ru-RU" w:eastAsia="ru-RU" w:bidi="ar-SA"/>
    </w:rPr>
  </w:style>
  <w:style w:type="character" w:customStyle="1" w:styleId="a6">
    <w:name w:val="Основной текст Знак"/>
    <w:basedOn w:val="a0"/>
    <w:link w:val="a5"/>
    <w:locked/>
    <w:rsid w:val="003228C7"/>
    <w:rPr>
      <w:sz w:val="24"/>
      <w:szCs w:val="24"/>
      <w:lang w:val="ru-RU" w:eastAsia="ru-RU" w:bidi="ar-SA"/>
    </w:rPr>
  </w:style>
  <w:style w:type="character" w:customStyle="1" w:styleId="a4">
    <w:name w:val="Основной текст с отступом Знак"/>
    <w:basedOn w:val="a0"/>
    <w:link w:val="a3"/>
    <w:locked/>
    <w:rsid w:val="003228C7"/>
    <w:rPr>
      <w:sz w:val="24"/>
      <w:szCs w:val="24"/>
      <w:lang w:val="ru-RU" w:eastAsia="ru-RU" w:bidi="ar-SA"/>
    </w:rPr>
  </w:style>
  <w:style w:type="character" w:customStyle="1" w:styleId="24">
    <w:name w:val="Основной текст 2 Знак"/>
    <w:basedOn w:val="a0"/>
    <w:link w:val="25"/>
    <w:locked/>
    <w:rsid w:val="003228C7"/>
    <w:rPr>
      <w:color w:val="FF0000"/>
      <w:sz w:val="24"/>
      <w:szCs w:val="24"/>
      <w:lang w:val="ru-RU" w:eastAsia="ru-RU" w:bidi="ar-SA"/>
    </w:rPr>
  </w:style>
  <w:style w:type="paragraph" w:styleId="25">
    <w:name w:val="Body Text 2"/>
    <w:basedOn w:val="a"/>
    <w:link w:val="24"/>
    <w:rsid w:val="003228C7"/>
    <w:rPr>
      <w:color w:val="FF0000"/>
    </w:rPr>
  </w:style>
  <w:style w:type="character" w:customStyle="1" w:styleId="22">
    <w:name w:val="Основной текст с отступом 2 Знак"/>
    <w:basedOn w:val="a0"/>
    <w:link w:val="21"/>
    <w:uiPriority w:val="99"/>
    <w:locked/>
    <w:rsid w:val="003228C7"/>
    <w:rPr>
      <w:sz w:val="24"/>
      <w:szCs w:val="24"/>
      <w:lang w:val="ru-RU" w:eastAsia="ru-RU" w:bidi="ar-SA"/>
    </w:rPr>
  </w:style>
  <w:style w:type="character" w:customStyle="1" w:styleId="34">
    <w:name w:val="Основной текст с отступом 3 Знак"/>
    <w:basedOn w:val="a0"/>
    <w:link w:val="33"/>
    <w:locked/>
    <w:rsid w:val="003228C7"/>
    <w:rPr>
      <w:sz w:val="16"/>
      <w:szCs w:val="16"/>
      <w:lang w:val="ru-RU" w:eastAsia="ru-RU" w:bidi="ar-SA"/>
    </w:rPr>
  </w:style>
  <w:style w:type="paragraph" w:customStyle="1" w:styleId="ConsNonformat">
    <w:name w:val="ConsNonformat"/>
    <w:rsid w:val="003228C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aanao">
    <w:name w:val="aa?anao"/>
    <w:basedOn w:val="a"/>
    <w:next w:val="a"/>
    <w:rsid w:val="003228C7"/>
    <w:pPr>
      <w:overflowPunct w:val="0"/>
      <w:autoSpaceDE w:val="0"/>
      <w:autoSpaceDN w:val="0"/>
      <w:adjustRightInd w:val="0"/>
      <w:jc w:val="center"/>
    </w:pPr>
    <w:rPr>
      <w:sz w:val="30"/>
      <w:szCs w:val="30"/>
    </w:rPr>
  </w:style>
  <w:style w:type="paragraph" w:customStyle="1" w:styleId="af5">
    <w:name w:val="адресат"/>
    <w:basedOn w:val="a"/>
    <w:next w:val="a"/>
    <w:rsid w:val="003228C7"/>
    <w:pPr>
      <w:autoSpaceDE w:val="0"/>
      <w:autoSpaceDN w:val="0"/>
      <w:jc w:val="center"/>
    </w:pPr>
    <w:rPr>
      <w:sz w:val="30"/>
      <w:szCs w:val="30"/>
    </w:rPr>
  </w:style>
  <w:style w:type="paragraph" w:customStyle="1" w:styleId="ConsTitle">
    <w:name w:val="ConsTitle"/>
    <w:rsid w:val="003228C7"/>
    <w:pPr>
      <w:widowControl w:val="0"/>
      <w:autoSpaceDE w:val="0"/>
      <w:autoSpaceDN w:val="0"/>
      <w:adjustRightInd w:val="0"/>
    </w:pPr>
    <w:rPr>
      <w:rFonts w:ascii="Arial" w:hAnsi="Arial" w:cs="Arial"/>
      <w:b/>
      <w:bCs/>
      <w:sz w:val="16"/>
      <w:szCs w:val="16"/>
    </w:rPr>
  </w:style>
  <w:style w:type="paragraph" w:customStyle="1" w:styleId="210">
    <w:name w:val="Основной текст 21"/>
    <w:basedOn w:val="a"/>
    <w:rsid w:val="003228C7"/>
    <w:pPr>
      <w:keepNext/>
      <w:overflowPunct w:val="0"/>
      <w:autoSpaceDE w:val="0"/>
      <w:autoSpaceDN w:val="0"/>
      <w:adjustRightInd w:val="0"/>
      <w:spacing w:before="20" w:after="20" w:line="480" w:lineRule="atLeast"/>
      <w:jc w:val="center"/>
    </w:pPr>
    <w:rPr>
      <w:b/>
      <w:sz w:val="28"/>
      <w:szCs w:val="20"/>
    </w:rPr>
  </w:style>
  <w:style w:type="paragraph" w:customStyle="1" w:styleId="ConsPlusTitle">
    <w:name w:val="ConsPlusTitle"/>
    <w:rsid w:val="003228C7"/>
    <w:pPr>
      <w:autoSpaceDE w:val="0"/>
      <w:autoSpaceDN w:val="0"/>
      <w:adjustRightInd w:val="0"/>
    </w:pPr>
    <w:rPr>
      <w:b/>
      <w:bCs/>
      <w:sz w:val="28"/>
      <w:szCs w:val="28"/>
    </w:rPr>
  </w:style>
  <w:style w:type="paragraph" w:styleId="af6">
    <w:name w:val="Normal (Web)"/>
    <w:basedOn w:val="a"/>
    <w:link w:val="af7"/>
    <w:uiPriority w:val="99"/>
    <w:rsid w:val="00BC373A"/>
    <w:pPr>
      <w:spacing w:before="100" w:beforeAutospacing="1" w:after="100" w:afterAutospacing="1"/>
    </w:pPr>
  </w:style>
  <w:style w:type="character" w:customStyle="1" w:styleId="af7">
    <w:name w:val="Обычный (веб) Знак"/>
    <w:basedOn w:val="a0"/>
    <w:link w:val="af6"/>
    <w:rsid w:val="00BC373A"/>
    <w:rPr>
      <w:sz w:val="24"/>
      <w:szCs w:val="24"/>
    </w:rPr>
  </w:style>
  <w:style w:type="character" w:customStyle="1" w:styleId="32">
    <w:name w:val="Основной текст 3 Знак"/>
    <w:basedOn w:val="a0"/>
    <w:link w:val="31"/>
    <w:rsid w:val="0043277F"/>
    <w:rPr>
      <w:sz w:val="16"/>
      <w:szCs w:val="16"/>
    </w:rPr>
  </w:style>
  <w:style w:type="paragraph" w:customStyle="1" w:styleId="Default">
    <w:name w:val="Default"/>
    <w:rsid w:val="00984E27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af8">
    <w:name w:val="Strong"/>
    <w:basedOn w:val="a0"/>
    <w:qFormat/>
    <w:rsid w:val="001F5B6D"/>
    <w:rPr>
      <w:b/>
      <w:bCs/>
    </w:rPr>
  </w:style>
  <w:style w:type="paragraph" w:styleId="af9">
    <w:name w:val="No Spacing"/>
    <w:qFormat/>
    <w:rsid w:val="001F5B6D"/>
    <w:rPr>
      <w:sz w:val="24"/>
      <w:szCs w:val="24"/>
    </w:rPr>
  </w:style>
  <w:style w:type="paragraph" w:styleId="HTML">
    <w:name w:val="HTML Preformatted"/>
    <w:basedOn w:val="a"/>
    <w:link w:val="HTML0"/>
    <w:uiPriority w:val="99"/>
    <w:rsid w:val="00495E1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495E1C"/>
    <w:rPr>
      <w:rFonts w:ascii="Courier New" w:hAnsi="Courier New" w:cs="Courier New"/>
    </w:rPr>
  </w:style>
  <w:style w:type="character" w:customStyle="1" w:styleId="s10">
    <w:name w:val="s_10"/>
    <w:basedOn w:val="a0"/>
    <w:rsid w:val="00495E1C"/>
  </w:style>
  <w:style w:type="paragraph" w:styleId="afa">
    <w:name w:val="Balloon Text"/>
    <w:basedOn w:val="a"/>
    <w:link w:val="afb"/>
    <w:rsid w:val="00495E1C"/>
    <w:rPr>
      <w:rFonts w:ascii="Tahoma" w:hAnsi="Tahoma" w:cs="Tahoma"/>
      <w:sz w:val="16"/>
      <w:szCs w:val="16"/>
    </w:rPr>
  </w:style>
  <w:style w:type="character" w:customStyle="1" w:styleId="afb">
    <w:name w:val="Текст выноски Знак"/>
    <w:basedOn w:val="a0"/>
    <w:link w:val="afa"/>
    <w:rsid w:val="00495E1C"/>
    <w:rPr>
      <w:rFonts w:ascii="Tahoma" w:hAnsi="Tahoma" w:cs="Tahoma"/>
      <w:sz w:val="16"/>
      <w:szCs w:val="16"/>
    </w:rPr>
  </w:style>
  <w:style w:type="paragraph" w:customStyle="1" w:styleId="Style6">
    <w:name w:val="Style6"/>
    <w:basedOn w:val="a"/>
    <w:rsid w:val="00244515"/>
    <w:pPr>
      <w:widowControl w:val="0"/>
      <w:suppressAutoHyphens/>
      <w:autoSpaceDE w:val="0"/>
      <w:spacing w:line="493" w:lineRule="exact"/>
      <w:ind w:firstLine="677"/>
      <w:jc w:val="both"/>
    </w:pPr>
    <w:rPr>
      <w:rFonts w:eastAsia="Andale Sans UI"/>
      <w:kern w:val="2"/>
    </w:rPr>
  </w:style>
  <w:style w:type="paragraph" w:customStyle="1" w:styleId="Style5">
    <w:name w:val="Style5"/>
    <w:basedOn w:val="a"/>
    <w:rsid w:val="00244515"/>
    <w:pPr>
      <w:widowControl w:val="0"/>
      <w:suppressAutoHyphens/>
      <w:autoSpaceDE w:val="0"/>
      <w:spacing w:line="322" w:lineRule="exact"/>
      <w:ind w:firstLine="742"/>
      <w:jc w:val="both"/>
    </w:pPr>
    <w:rPr>
      <w:rFonts w:eastAsia="Andale Sans UI"/>
      <w:kern w:val="2"/>
    </w:rPr>
  </w:style>
  <w:style w:type="paragraph" w:customStyle="1" w:styleId="Style4">
    <w:name w:val="Style4"/>
    <w:basedOn w:val="a"/>
    <w:rsid w:val="00244515"/>
    <w:pPr>
      <w:widowControl w:val="0"/>
      <w:suppressAutoHyphens/>
      <w:autoSpaceDE w:val="0"/>
    </w:pPr>
    <w:rPr>
      <w:rFonts w:eastAsia="Andale Sans UI"/>
      <w:kern w:val="2"/>
    </w:rPr>
  </w:style>
  <w:style w:type="character" w:customStyle="1" w:styleId="FontStyle13">
    <w:name w:val="Font Style13"/>
    <w:rsid w:val="00244515"/>
    <w:rPr>
      <w:rFonts w:ascii="Times New Roman" w:hAnsi="Times New Roman" w:cs="Times New Roman" w:hint="default"/>
      <w:b/>
      <w:bCs/>
      <w:sz w:val="26"/>
      <w:szCs w:val="26"/>
    </w:rPr>
  </w:style>
  <w:style w:type="character" w:customStyle="1" w:styleId="FontStyle14">
    <w:name w:val="Font Style14"/>
    <w:rsid w:val="00244515"/>
    <w:rPr>
      <w:rFonts w:ascii="Times New Roman" w:hAnsi="Times New Roman" w:cs="Times New Roman" w:hint="default"/>
      <w:sz w:val="26"/>
      <w:szCs w:val="26"/>
    </w:rPr>
  </w:style>
  <w:style w:type="character" w:customStyle="1" w:styleId="apple-converted-space">
    <w:name w:val="apple-converted-space"/>
    <w:basedOn w:val="a0"/>
    <w:rsid w:val="00244515"/>
  </w:style>
  <w:style w:type="paragraph" w:customStyle="1" w:styleId="afc">
    <w:name w:val="Содержимое таблицы"/>
    <w:basedOn w:val="a"/>
    <w:rsid w:val="00D81CD5"/>
    <w:pPr>
      <w:widowControl w:val="0"/>
      <w:suppressLineNumbers/>
      <w:suppressAutoHyphens/>
    </w:pPr>
    <w:rPr>
      <w:rFonts w:eastAsia="SimSun" w:cs="Mangal"/>
      <w:kern w:val="1"/>
      <w:lang w:eastAsia="zh-CN" w:bidi="hi-IN"/>
    </w:rPr>
  </w:style>
  <w:style w:type="character" w:customStyle="1" w:styleId="postbody1">
    <w:name w:val="postbody1"/>
    <w:basedOn w:val="a0"/>
    <w:rsid w:val="00D81CD5"/>
    <w:rPr>
      <w:sz w:val="20"/>
      <w:szCs w:val="20"/>
    </w:rPr>
  </w:style>
  <w:style w:type="character" w:customStyle="1" w:styleId="blk">
    <w:name w:val="blk"/>
    <w:basedOn w:val="a0"/>
    <w:rsid w:val="00E45E5C"/>
  </w:style>
  <w:style w:type="character" w:customStyle="1" w:styleId="u">
    <w:name w:val="u"/>
    <w:basedOn w:val="a0"/>
    <w:rsid w:val="00E45E5C"/>
  </w:style>
  <w:style w:type="paragraph" w:customStyle="1" w:styleId="formattexttopleveltext">
    <w:name w:val="formattext topleveltext"/>
    <w:basedOn w:val="a"/>
    <w:rsid w:val="00E45E5C"/>
    <w:pPr>
      <w:spacing w:before="100" w:beforeAutospacing="1" w:after="100" w:afterAutospacing="1"/>
    </w:pPr>
  </w:style>
  <w:style w:type="paragraph" w:customStyle="1" w:styleId="Standard">
    <w:name w:val="Standard"/>
    <w:rsid w:val="00EF7BF1"/>
    <w:pPr>
      <w:widowControl w:val="0"/>
      <w:suppressAutoHyphens/>
      <w:autoSpaceDN w:val="0"/>
      <w:textAlignment w:val="baseline"/>
    </w:pPr>
    <w:rPr>
      <w:rFonts w:ascii="Arial" w:eastAsia="Arial Unicode MS" w:hAnsi="Arial" w:cs="Tahoma"/>
      <w:kern w:val="3"/>
      <w:sz w:val="21"/>
      <w:szCs w:val="24"/>
    </w:rPr>
  </w:style>
  <w:style w:type="paragraph" w:styleId="afd">
    <w:name w:val="List Paragraph"/>
    <w:basedOn w:val="a"/>
    <w:qFormat/>
    <w:rsid w:val="00CB7A82"/>
    <w:pPr>
      <w:spacing w:after="200" w:line="276" w:lineRule="auto"/>
      <w:ind w:left="720"/>
      <w:contextualSpacing/>
    </w:pPr>
    <w:rPr>
      <w:rFonts w:eastAsia="Calibri"/>
      <w:sz w:val="28"/>
      <w:szCs w:val="22"/>
      <w:lang w:eastAsia="en-US"/>
    </w:rPr>
  </w:style>
  <w:style w:type="paragraph" w:customStyle="1" w:styleId="11">
    <w:name w:val="Абзац списка1"/>
    <w:basedOn w:val="a"/>
    <w:rsid w:val="00CB7A82"/>
    <w:pPr>
      <w:spacing w:after="200" w:line="276" w:lineRule="auto"/>
      <w:ind w:left="720"/>
      <w:contextualSpacing/>
    </w:pPr>
    <w:rPr>
      <w:sz w:val="28"/>
      <w:szCs w:val="22"/>
      <w:lang w:eastAsia="en-US"/>
    </w:rPr>
  </w:style>
  <w:style w:type="paragraph" w:customStyle="1" w:styleId="Style9">
    <w:name w:val="Style9"/>
    <w:basedOn w:val="a"/>
    <w:rsid w:val="00CB7A82"/>
    <w:pPr>
      <w:widowControl w:val="0"/>
      <w:autoSpaceDE w:val="0"/>
      <w:autoSpaceDN w:val="0"/>
      <w:adjustRightInd w:val="0"/>
      <w:spacing w:line="235" w:lineRule="exact"/>
      <w:jc w:val="right"/>
    </w:pPr>
    <w:rPr>
      <w:rFonts w:ascii="Arial" w:hAnsi="Arial" w:cs="Arial"/>
    </w:rPr>
  </w:style>
  <w:style w:type="character" w:customStyle="1" w:styleId="FontStyle17">
    <w:name w:val="Font Style17"/>
    <w:uiPriority w:val="99"/>
    <w:rsid w:val="00CB7A82"/>
    <w:rPr>
      <w:rFonts w:ascii="Arial" w:hAnsi="Arial" w:cs="Arial" w:hint="default"/>
      <w:sz w:val="20"/>
      <w:szCs w:val="20"/>
    </w:rPr>
  </w:style>
  <w:style w:type="paragraph" w:customStyle="1" w:styleId="afe">
    <w:name w:val="Заголовок"/>
    <w:basedOn w:val="a"/>
    <w:next w:val="a5"/>
    <w:rsid w:val="00242F7C"/>
    <w:pPr>
      <w:keepNext/>
      <w:suppressAutoHyphens/>
      <w:spacing w:before="240" w:after="120"/>
    </w:pPr>
    <w:rPr>
      <w:rFonts w:ascii="Arial" w:eastAsia="Lucida Sans Unicode" w:hAnsi="Arial" w:cs="Tahoma"/>
      <w:sz w:val="28"/>
      <w:szCs w:val="28"/>
      <w:lang w:eastAsia="ar-SA"/>
    </w:rPr>
  </w:style>
  <w:style w:type="paragraph" w:styleId="aff">
    <w:name w:val="Document Map"/>
    <w:basedOn w:val="a"/>
    <w:link w:val="aff0"/>
    <w:rsid w:val="00E52EB2"/>
    <w:pPr>
      <w:shd w:val="clear" w:color="auto" w:fill="000080"/>
    </w:pPr>
    <w:rPr>
      <w:rFonts w:ascii="Tahoma" w:hAnsi="Tahoma" w:cs="Tahoma"/>
      <w:sz w:val="20"/>
      <w:szCs w:val="20"/>
    </w:rPr>
  </w:style>
  <w:style w:type="character" w:customStyle="1" w:styleId="aff0">
    <w:name w:val="Схема документа Знак"/>
    <w:basedOn w:val="a0"/>
    <w:link w:val="aff"/>
    <w:rsid w:val="00E52EB2"/>
    <w:rPr>
      <w:rFonts w:ascii="Tahoma" w:hAnsi="Tahoma" w:cs="Tahoma"/>
      <w:shd w:val="clear" w:color="auto" w:fill="000080"/>
    </w:rPr>
  </w:style>
  <w:style w:type="character" w:customStyle="1" w:styleId="aff1">
    <w:name w:val="Гипертекстовая ссылка"/>
    <w:basedOn w:val="aff2"/>
    <w:rsid w:val="003977FE"/>
    <w:rPr>
      <w:b/>
      <w:bCs/>
      <w:color w:val="008000"/>
    </w:rPr>
  </w:style>
  <w:style w:type="character" w:customStyle="1" w:styleId="aff2">
    <w:name w:val="Цветовое выделение"/>
    <w:rsid w:val="003977FE"/>
    <w:rPr>
      <w:b/>
      <w:bCs/>
      <w:color w:val="000080"/>
    </w:rPr>
  </w:style>
  <w:style w:type="paragraph" w:customStyle="1" w:styleId="aff3">
    <w:name w:val="Таблицы (моноширинный)"/>
    <w:basedOn w:val="a"/>
    <w:next w:val="a"/>
    <w:rsid w:val="003977FE"/>
    <w:pPr>
      <w:widowControl w:val="0"/>
      <w:autoSpaceDE w:val="0"/>
      <w:autoSpaceDN w:val="0"/>
      <w:adjustRightInd w:val="0"/>
      <w:jc w:val="both"/>
    </w:pPr>
    <w:rPr>
      <w:rFonts w:ascii="Courier New" w:hAnsi="Courier New" w:cs="Courier New"/>
    </w:rPr>
  </w:style>
  <w:style w:type="paragraph" w:customStyle="1" w:styleId="aff4">
    <w:name w:val="Наименование приложения"/>
    <w:basedOn w:val="a5"/>
    <w:rsid w:val="003977FE"/>
    <w:pPr>
      <w:jc w:val="center"/>
    </w:pPr>
    <w:rPr>
      <w:rFonts w:ascii="Arial" w:hAnsi="Arial" w:cs="Arial"/>
      <w:b/>
      <w:bCs/>
      <w:lang w:eastAsia="en-US"/>
    </w:rPr>
  </w:style>
  <w:style w:type="paragraph" w:customStyle="1" w:styleId="aff5">
    <w:name w:val="Основной для приложений"/>
    <w:basedOn w:val="a5"/>
    <w:rsid w:val="003977FE"/>
    <w:rPr>
      <w:rFonts w:ascii="Arial" w:hAnsi="Arial" w:cs="Arial"/>
      <w:lang w:eastAsia="en-US"/>
    </w:rPr>
  </w:style>
  <w:style w:type="paragraph" w:customStyle="1" w:styleId="aff6">
    <w:name w:val="Объект"/>
    <w:basedOn w:val="a"/>
    <w:next w:val="a"/>
    <w:rsid w:val="003977FE"/>
    <w:pPr>
      <w:widowControl w:val="0"/>
      <w:autoSpaceDE w:val="0"/>
      <w:autoSpaceDN w:val="0"/>
      <w:adjustRightInd w:val="0"/>
      <w:ind w:firstLine="720"/>
      <w:jc w:val="both"/>
    </w:pPr>
    <w:rPr>
      <w:rFonts w:ascii="Arial" w:hAnsi="Arial" w:cs="Arial"/>
      <w:sz w:val="22"/>
      <w:szCs w:val="22"/>
    </w:rPr>
  </w:style>
  <w:style w:type="paragraph" w:customStyle="1" w:styleId="text3cl">
    <w:name w:val="text3cl"/>
    <w:basedOn w:val="a"/>
    <w:rsid w:val="006D3A99"/>
    <w:pPr>
      <w:spacing w:before="144" w:after="288"/>
    </w:pPr>
  </w:style>
  <w:style w:type="paragraph" w:customStyle="1" w:styleId="text1cl">
    <w:name w:val="text1cl"/>
    <w:basedOn w:val="a"/>
    <w:rsid w:val="006D3A99"/>
    <w:pPr>
      <w:spacing w:before="144" w:after="288"/>
      <w:jc w:val="center"/>
    </w:pPr>
  </w:style>
  <w:style w:type="paragraph" w:customStyle="1" w:styleId="consplustitle0">
    <w:name w:val="consplustitle"/>
    <w:basedOn w:val="a"/>
    <w:rsid w:val="006D3A99"/>
    <w:pPr>
      <w:spacing w:before="100" w:beforeAutospacing="1" w:after="100" w:afterAutospacing="1"/>
    </w:pPr>
  </w:style>
  <w:style w:type="paragraph" w:customStyle="1" w:styleId="ConsPlusCell">
    <w:name w:val="ConsPlusCell"/>
    <w:rsid w:val="002618F5"/>
    <w:pPr>
      <w:autoSpaceDE w:val="0"/>
      <w:autoSpaceDN w:val="0"/>
      <w:adjustRightInd w:val="0"/>
    </w:pPr>
    <w:rPr>
      <w:rFonts w:ascii="Arial" w:hAnsi="Arial" w:cs="Arial"/>
    </w:rPr>
  </w:style>
  <w:style w:type="paragraph" w:customStyle="1" w:styleId="text">
    <w:name w:val="text"/>
    <w:basedOn w:val="a"/>
    <w:rsid w:val="002618F5"/>
    <w:pPr>
      <w:suppressAutoHyphens/>
      <w:ind w:firstLine="567"/>
      <w:jc w:val="both"/>
    </w:pPr>
    <w:rPr>
      <w:rFonts w:ascii="Arial" w:hAnsi="Arial" w:cs="Arial"/>
      <w:lang w:eastAsia="ar-SA"/>
    </w:rPr>
  </w:style>
  <w:style w:type="paragraph" w:customStyle="1" w:styleId="aff7">
    <w:name w:val="Заголовок статьи"/>
    <w:basedOn w:val="a"/>
    <w:next w:val="a"/>
    <w:rsid w:val="002618F5"/>
    <w:pPr>
      <w:widowControl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sz w:val="20"/>
      <w:szCs w:val="20"/>
    </w:rPr>
  </w:style>
  <w:style w:type="paragraph" w:customStyle="1" w:styleId="aff8">
    <w:name w:val="Комментарий"/>
    <w:basedOn w:val="a"/>
    <w:next w:val="a"/>
    <w:rsid w:val="002618F5"/>
    <w:pPr>
      <w:widowControl w:val="0"/>
      <w:autoSpaceDE w:val="0"/>
      <w:autoSpaceDN w:val="0"/>
      <w:adjustRightInd w:val="0"/>
      <w:ind w:left="170"/>
      <w:jc w:val="both"/>
    </w:pPr>
    <w:rPr>
      <w:rFonts w:ascii="Arial" w:hAnsi="Arial" w:cs="Arial"/>
      <w:i/>
      <w:iCs/>
      <w:color w:val="800080"/>
      <w:sz w:val="20"/>
      <w:szCs w:val="20"/>
    </w:rPr>
  </w:style>
  <w:style w:type="paragraph" w:customStyle="1" w:styleId="aff9">
    <w:name w:val="Основное меню"/>
    <w:basedOn w:val="a"/>
    <w:next w:val="a"/>
    <w:rsid w:val="002618F5"/>
    <w:pPr>
      <w:widowControl w:val="0"/>
      <w:autoSpaceDE w:val="0"/>
      <w:autoSpaceDN w:val="0"/>
      <w:adjustRightInd w:val="0"/>
      <w:ind w:firstLine="720"/>
      <w:jc w:val="both"/>
    </w:pPr>
    <w:rPr>
      <w:rFonts w:ascii="Verdana" w:hAnsi="Verdana"/>
      <w:sz w:val="22"/>
      <w:szCs w:val="22"/>
    </w:rPr>
  </w:style>
  <w:style w:type="paragraph" w:customStyle="1" w:styleId="affa">
    <w:name w:val="Интерактивный заголовок"/>
    <w:basedOn w:val="afe"/>
    <w:next w:val="a"/>
    <w:rsid w:val="002618F5"/>
    <w:pPr>
      <w:keepNext w:val="0"/>
      <w:widowControl w:val="0"/>
      <w:suppressAutoHyphens w:val="0"/>
      <w:autoSpaceDE w:val="0"/>
      <w:autoSpaceDN w:val="0"/>
      <w:adjustRightInd w:val="0"/>
      <w:spacing w:before="0" w:after="0"/>
      <w:ind w:firstLine="720"/>
      <w:jc w:val="both"/>
    </w:pPr>
    <w:rPr>
      <w:rFonts w:ascii="Verdana" w:eastAsia="Times New Roman" w:hAnsi="Verdana" w:cs="Times New Roman"/>
      <w:b/>
      <w:bCs/>
      <w:color w:val="C0C0C0"/>
      <w:sz w:val="22"/>
      <w:szCs w:val="22"/>
      <w:u w:val="single"/>
      <w:lang w:eastAsia="ru-RU"/>
    </w:rPr>
  </w:style>
  <w:style w:type="paragraph" w:customStyle="1" w:styleId="affb">
    <w:name w:val="Текст (лев. подпись)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paragraph" w:customStyle="1" w:styleId="affc">
    <w:name w:val="Колонтитул (левый)"/>
    <w:basedOn w:val="affb"/>
    <w:next w:val="a"/>
    <w:rsid w:val="002618F5"/>
    <w:rPr>
      <w:sz w:val="14"/>
      <w:szCs w:val="14"/>
    </w:rPr>
  </w:style>
  <w:style w:type="paragraph" w:customStyle="1" w:styleId="affd">
    <w:name w:val="Текст (прав. подпись)"/>
    <w:basedOn w:val="a"/>
    <w:next w:val="a"/>
    <w:rsid w:val="002618F5"/>
    <w:pPr>
      <w:widowControl w:val="0"/>
      <w:autoSpaceDE w:val="0"/>
      <w:autoSpaceDN w:val="0"/>
      <w:adjustRightInd w:val="0"/>
      <w:jc w:val="right"/>
    </w:pPr>
    <w:rPr>
      <w:rFonts w:ascii="Arial" w:hAnsi="Arial" w:cs="Arial"/>
      <w:sz w:val="20"/>
      <w:szCs w:val="20"/>
    </w:rPr>
  </w:style>
  <w:style w:type="paragraph" w:customStyle="1" w:styleId="affe">
    <w:name w:val="Колонтитул (правый)"/>
    <w:basedOn w:val="affd"/>
    <w:next w:val="a"/>
    <w:rsid w:val="002618F5"/>
    <w:rPr>
      <w:sz w:val="14"/>
      <w:szCs w:val="14"/>
    </w:rPr>
  </w:style>
  <w:style w:type="paragraph" w:customStyle="1" w:styleId="afff">
    <w:name w:val="Комментарий пользователя"/>
    <w:basedOn w:val="aff8"/>
    <w:next w:val="a"/>
    <w:rsid w:val="002618F5"/>
    <w:pPr>
      <w:jc w:val="left"/>
    </w:pPr>
    <w:rPr>
      <w:color w:val="000080"/>
    </w:rPr>
  </w:style>
  <w:style w:type="character" w:customStyle="1" w:styleId="afff0">
    <w:name w:val="Найденные слова"/>
    <w:basedOn w:val="aff2"/>
    <w:rsid w:val="002618F5"/>
    <w:rPr>
      <w:b/>
      <w:bCs/>
      <w:color w:val="000080"/>
      <w:sz w:val="20"/>
      <w:szCs w:val="20"/>
    </w:rPr>
  </w:style>
  <w:style w:type="character" w:customStyle="1" w:styleId="afff1">
    <w:name w:val="Не вступил в силу"/>
    <w:basedOn w:val="aff2"/>
    <w:rsid w:val="002618F5"/>
    <w:rPr>
      <w:b/>
      <w:bCs/>
      <w:color w:val="008080"/>
      <w:sz w:val="20"/>
      <w:szCs w:val="20"/>
    </w:rPr>
  </w:style>
  <w:style w:type="paragraph" w:customStyle="1" w:styleId="afff2">
    <w:name w:val="Оглавление"/>
    <w:basedOn w:val="aff3"/>
    <w:next w:val="a"/>
    <w:rsid w:val="002618F5"/>
    <w:pPr>
      <w:ind w:left="140"/>
    </w:pPr>
    <w:rPr>
      <w:sz w:val="20"/>
      <w:szCs w:val="20"/>
    </w:rPr>
  </w:style>
  <w:style w:type="paragraph" w:customStyle="1" w:styleId="afff3">
    <w:name w:val="Переменная часть"/>
    <w:basedOn w:val="aff9"/>
    <w:next w:val="a"/>
    <w:rsid w:val="002618F5"/>
    <w:rPr>
      <w:sz w:val="18"/>
      <w:szCs w:val="18"/>
    </w:rPr>
  </w:style>
  <w:style w:type="paragraph" w:customStyle="1" w:styleId="afff4">
    <w:name w:val="Постоянная часть"/>
    <w:basedOn w:val="aff9"/>
    <w:next w:val="a"/>
    <w:rsid w:val="002618F5"/>
    <w:rPr>
      <w:sz w:val="20"/>
      <w:szCs w:val="20"/>
    </w:rPr>
  </w:style>
  <w:style w:type="paragraph" w:customStyle="1" w:styleId="afff5">
    <w:name w:val="Прижатый влево"/>
    <w:basedOn w:val="a"/>
    <w:next w:val="a"/>
    <w:rsid w:val="002618F5"/>
    <w:pPr>
      <w:widowControl w:val="0"/>
      <w:autoSpaceDE w:val="0"/>
      <w:autoSpaceDN w:val="0"/>
      <w:adjustRightInd w:val="0"/>
    </w:pPr>
    <w:rPr>
      <w:rFonts w:ascii="Arial" w:hAnsi="Arial" w:cs="Arial"/>
      <w:sz w:val="20"/>
      <w:szCs w:val="20"/>
    </w:rPr>
  </w:style>
  <w:style w:type="character" w:customStyle="1" w:styleId="afff6">
    <w:name w:val="Продолжение ссылки"/>
    <w:basedOn w:val="aff1"/>
    <w:rsid w:val="002618F5"/>
    <w:rPr>
      <w:b/>
      <w:bCs/>
      <w:color w:val="008000"/>
      <w:sz w:val="20"/>
      <w:szCs w:val="20"/>
      <w:u w:val="single"/>
    </w:rPr>
  </w:style>
  <w:style w:type="paragraph" w:customStyle="1" w:styleId="afff7">
    <w:name w:val="Словарная статья"/>
    <w:basedOn w:val="a"/>
    <w:next w:val="a"/>
    <w:rsid w:val="002618F5"/>
    <w:pPr>
      <w:widowControl w:val="0"/>
      <w:autoSpaceDE w:val="0"/>
      <w:autoSpaceDN w:val="0"/>
      <w:adjustRightInd w:val="0"/>
      <w:ind w:right="118"/>
      <w:jc w:val="both"/>
    </w:pPr>
    <w:rPr>
      <w:rFonts w:ascii="Arial" w:hAnsi="Arial" w:cs="Arial"/>
      <w:sz w:val="20"/>
      <w:szCs w:val="20"/>
    </w:rPr>
  </w:style>
  <w:style w:type="paragraph" w:customStyle="1" w:styleId="afff8">
    <w:name w:val="Текст (справка)"/>
    <w:basedOn w:val="a"/>
    <w:next w:val="a"/>
    <w:rsid w:val="002618F5"/>
    <w:pPr>
      <w:widowControl w:val="0"/>
      <w:autoSpaceDE w:val="0"/>
      <w:autoSpaceDN w:val="0"/>
      <w:adjustRightInd w:val="0"/>
      <w:ind w:left="170" w:right="170"/>
    </w:pPr>
    <w:rPr>
      <w:rFonts w:ascii="Arial" w:hAnsi="Arial" w:cs="Arial"/>
      <w:sz w:val="20"/>
      <w:szCs w:val="20"/>
    </w:rPr>
  </w:style>
  <w:style w:type="character" w:customStyle="1" w:styleId="afff9">
    <w:name w:val="Утратил силу"/>
    <w:basedOn w:val="aff2"/>
    <w:rsid w:val="002618F5"/>
    <w:rPr>
      <w:b/>
      <w:bCs/>
      <w:strike/>
      <w:color w:val="808000"/>
      <w:sz w:val="20"/>
      <w:szCs w:val="20"/>
    </w:rPr>
  </w:style>
  <w:style w:type="paragraph" w:customStyle="1" w:styleId="Iauiue">
    <w:name w:val="Iau?iue"/>
    <w:rsid w:val="00CC1538"/>
    <w:pPr>
      <w:widowControl w:val="0"/>
    </w:pPr>
    <w:rPr>
      <w:lang w:eastAsia="en-US"/>
    </w:rPr>
  </w:style>
  <w:style w:type="character" w:customStyle="1" w:styleId="26">
    <w:name w:val="Основной текст (2)_"/>
    <w:link w:val="27"/>
    <w:uiPriority w:val="99"/>
    <w:locked/>
    <w:rsid w:val="008A1F73"/>
    <w:rPr>
      <w:b/>
      <w:bCs/>
      <w:sz w:val="29"/>
      <w:szCs w:val="29"/>
      <w:shd w:val="clear" w:color="auto" w:fill="FFFFFF"/>
    </w:rPr>
  </w:style>
  <w:style w:type="paragraph" w:customStyle="1" w:styleId="27">
    <w:name w:val="Основной текст (2)"/>
    <w:basedOn w:val="a"/>
    <w:link w:val="26"/>
    <w:rsid w:val="008A1F73"/>
    <w:pPr>
      <w:widowControl w:val="0"/>
      <w:shd w:val="clear" w:color="auto" w:fill="FFFFFF"/>
      <w:spacing w:before="360" w:after="240" w:line="322" w:lineRule="exact"/>
      <w:jc w:val="center"/>
    </w:pPr>
    <w:rPr>
      <w:b/>
      <w:bCs/>
      <w:sz w:val="29"/>
      <w:szCs w:val="29"/>
    </w:rPr>
  </w:style>
  <w:style w:type="numbering" w:customStyle="1" w:styleId="12">
    <w:name w:val="Нет списка1"/>
    <w:next w:val="a2"/>
    <w:uiPriority w:val="99"/>
    <w:semiHidden/>
    <w:unhideWhenUsed/>
    <w:rsid w:val="005D1491"/>
  </w:style>
  <w:style w:type="character" w:customStyle="1" w:styleId="Heading1Char">
    <w:name w:val="Heading 1 Char"/>
    <w:uiPriority w:val="99"/>
    <w:locked/>
    <w:rsid w:val="005D1491"/>
    <w:rPr>
      <w:rFonts w:ascii="Cambria" w:hAnsi="Cambria" w:cs="Times New Roman"/>
      <w:b/>
      <w:bCs/>
      <w:kern w:val="32"/>
      <w:sz w:val="32"/>
      <w:szCs w:val="32"/>
      <w:lang w:eastAsia="en-US"/>
    </w:rPr>
  </w:style>
  <w:style w:type="character" w:customStyle="1" w:styleId="BodyTextChar">
    <w:name w:val="Body Text Char"/>
    <w:uiPriority w:val="99"/>
    <w:semiHidden/>
    <w:locked/>
    <w:rsid w:val="005D1491"/>
    <w:rPr>
      <w:rFonts w:cs="Times New Roman"/>
      <w:lang w:eastAsia="en-US"/>
    </w:rPr>
  </w:style>
  <w:style w:type="paragraph" w:customStyle="1" w:styleId="13">
    <w:name w:val="Без интервала1"/>
    <w:rsid w:val="005D1491"/>
    <w:rPr>
      <w:rFonts w:ascii="Calibri" w:eastAsia="Calibri" w:hAnsi="Calibri"/>
      <w:sz w:val="22"/>
      <w:szCs w:val="22"/>
    </w:rPr>
  </w:style>
  <w:style w:type="paragraph" w:customStyle="1" w:styleId="consplusnormalcxsplast">
    <w:name w:val="consplusnormalcxsplast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consplusnormalcxspmiddle">
    <w:name w:val="consplusnormalcxspmiddle"/>
    <w:basedOn w:val="a"/>
    <w:uiPriority w:val="99"/>
    <w:rsid w:val="005D1491"/>
    <w:pPr>
      <w:spacing w:before="100" w:beforeAutospacing="1" w:after="100" w:afterAutospacing="1"/>
    </w:pPr>
    <w:rPr>
      <w:rFonts w:eastAsia="Calibri"/>
    </w:rPr>
  </w:style>
  <w:style w:type="paragraph" w:customStyle="1" w:styleId="headertexttopleveltextcentertext">
    <w:name w:val="headertext topleveltext centertext"/>
    <w:basedOn w:val="a"/>
    <w:rsid w:val="005D1491"/>
    <w:pPr>
      <w:spacing w:before="100" w:beforeAutospacing="1" w:after="100" w:afterAutospacing="1"/>
    </w:pPr>
  </w:style>
  <w:style w:type="character" w:styleId="afffa">
    <w:name w:val="footnote reference"/>
    <w:semiHidden/>
    <w:rsid w:val="0001354A"/>
    <w:rPr>
      <w:vertAlign w:val="superscript"/>
    </w:rPr>
  </w:style>
  <w:style w:type="character" w:styleId="afffb">
    <w:name w:val="annotation reference"/>
    <w:semiHidden/>
    <w:rsid w:val="0001354A"/>
    <w:rPr>
      <w:sz w:val="16"/>
      <w:szCs w:val="16"/>
    </w:rPr>
  </w:style>
  <w:style w:type="paragraph" w:styleId="afffc">
    <w:name w:val="annotation text"/>
    <w:basedOn w:val="a"/>
    <w:link w:val="afffd"/>
    <w:semiHidden/>
    <w:rsid w:val="0001354A"/>
    <w:rPr>
      <w:sz w:val="20"/>
      <w:szCs w:val="20"/>
    </w:rPr>
  </w:style>
  <w:style w:type="character" w:customStyle="1" w:styleId="afffd">
    <w:name w:val="Текст примечания Знак"/>
    <w:basedOn w:val="a0"/>
    <w:link w:val="afffc"/>
    <w:semiHidden/>
    <w:rsid w:val="0001354A"/>
  </w:style>
  <w:style w:type="paragraph" w:styleId="afffe">
    <w:name w:val="annotation subject"/>
    <w:basedOn w:val="afffc"/>
    <w:next w:val="afffc"/>
    <w:link w:val="affff"/>
    <w:semiHidden/>
    <w:rsid w:val="0001354A"/>
    <w:rPr>
      <w:b/>
      <w:bCs/>
    </w:rPr>
  </w:style>
  <w:style w:type="character" w:customStyle="1" w:styleId="affff">
    <w:name w:val="Тема примечания Знак"/>
    <w:basedOn w:val="afffd"/>
    <w:link w:val="afffe"/>
    <w:semiHidden/>
    <w:rsid w:val="0001354A"/>
    <w:rPr>
      <w:b/>
      <w:bCs/>
    </w:rPr>
  </w:style>
  <w:style w:type="character" w:styleId="affff0">
    <w:name w:val="page number"/>
    <w:basedOn w:val="a0"/>
    <w:rsid w:val="0001354A"/>
  </w:style>
  <w:style w:type="paragraph" w:styleId="14">
    <w:name w:val="toc 1"/>
    <w:basedOn w:val="a"/>
    <w:next w:val="a"/>
    <w:autoRedefine/>
    <w:semiHidden/>
    <w:rsid w:val="0001354A"/>
    <w:pPr>
      <w:tabs>
        <w:tab w:val="right" w:leader="dot" w:pos="9360"/>
      </w:tabs>
    </w:pPr>
    <w:rPr>
      <w:b/>
      <w:bCs/>
      <w:noProof/>
      <w:sz w:val="26"/>
      <w:szCs w:val="26"/>
      <w:lang w:val="en-US"/>
    </w:rPr>
  </w:style>
  <w:style w:type="paragraph" w:customStyle="1" w:styleId="affff1">
    <w:name w:val="Знак Знак Знак 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affff2">
    <w:name w:val="Знак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5">
    <w:name w:val="Знак Знак Знак1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6">
    <w:name w:val="Знак Знак 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7">
    <w:name w:val="Знак1 Знак Знак Знак"/>
    <w:basedOn w:val="a"/>
    <w:rsid w:val="0001354A"/>
    <w:pPr>
      <w:spacing w:before="100" w:beforeAutospacing="1" w:after="100" w:afterAutospacing="1"/>
    </w:pPr>
    <w:rPr>
      <w:rFonts w:ascii="Tahoma" w:hAnsi="Tahoma"/>
      <w:sz w:val="20"/>
      <w:szCs w:val="20"/>
      <w:lang w:val="en-US" w:eastAsia="en-US"/>
    </w:rPr>
  </w:style>
  <w:style w:type="paragraph" w:customStyle="1" w:styleId="18">
    <w:name w:val="Знак1 Знак Знак Знак Знак Знак Знак"/>
    <w:basedOn w:val="a"/>
    <w:rsid w:val="0001354A"/>
    <w:pPr>
      <w:spacing w:after="160" w:line="240" w:lineRule="exact"/>
    </w:pPr>
    <w:rPr>
      <w:rFonts w:ascii="Verdana" w:hAnsi="Verdana" w:cs="Verdana"/>
      <w:lang w:val="en-US" w:eastAsia="en-US"/>
    </w:rPr>
  </w:style>
  <w:style w:type="character" w:customStyle="1" w:styleId="ConsPlusNormal0">
    <w:name w:val="ConsPlusNormal Знак"/>
    <w:link w:val="ConsPlusNormal"/>
    <w:locked/>
    <w:rsid w:val="0001354A"/>
    <w:rPr>
      <w:rFonts w:ascii="Arial" w:hAnsi="Arial" w:cs="Arial"/>
    </w:rPr>
  </w:style>
  <w:style w:type="paragraph" w:customStyle="1" w:styleId="s15">
    <w:name w:val="s_15"/>
    <w:basedOn w:val="a"/>
    <w:rsid w:val="0001354A"/>
    <w:pPr>
      <w:spacing w:before="100" w:beforeAutospacing="1" w:after="100" w:afterAutospacing="1"/>
    </w:pPr>
  </w:style>
  <w:style w:type="paragraph" w:customStyle="1" w:styleId="s9">
    <w:name w:val="s_9"/>
    <w:basedOn w:val="a"/>
    <w:rsid w:val="0001354A"/>
    <w:pPr>
      <w:spacing w:before="100" w:beforeAutospacing="1" w:after="100" w:afterAutospacing="1"/>
    </w:pPr>
  </w:style>
  <w:style w:type="paragraph" w:customStyle="1" w:styleId="s1">
    <w:name w:val="s_1"/>
    <w:basedOn w:val="a"/>
    <w:rsid w:val="0001354A"/>
    <w:pPr>
      <w:spacing w:before="100" w:beforeAutospacing="1" w:after="100" w:afterAutospacing="1"/>
    </w:pPr>
  </w:style>
  <w:style w:type="paragraph" w:customStyle="1" w:styleId="s22">
    <w:name w:val="s_22"/>
    <w:basedOn w:val="a"/>
    <w:rsid w:val="0001354A"/>
    <w:pPr>
      <w:spacing w:before="100" w:beforeAutospacing="1" w:after="100" w:afterAutospacing="1"/>
    </w:pPr>
  </w:style>
  <w:style w:type="numbering" w:customStyle="1" w:styleId="28">
    <w:name w:val="Нет списка2"/>
    <w:next w:val="a2"/>
    <w:uiPriority w:val="99"/>
    <w:semiHidden/>
    <w:unhideWhenUsed/>
    <w:rsid w:val="008732FA"/>
  </w:style>
  <w:style w:type="character" w:customStyle="1" w:styleId="WW8Num1z0">
    <w:name w:val="WW8Num1z0"/>
    <w:rsid w:val="008732FA"/>
    <w:rPr>
      <w:rFonts w:ascii="Symbol" w:hAnsi="Symbol" w:cs="OpenSymbol"/>
      <w:color w:val="000000"/>
      <w:sz w:val="20"/>
      <w:szCs w:val="24"/>
    </w:rPr>
  </w:style>
  <w:style w:type="character" w:customStyle="1" w:styleId="WW8Num1z1">
    <w:name w:val="WW8Num1z1"/>
    <w:rsid w:val="008732FA"/>
  </w:style>
  <w:style w:type="character" w:customStyle="1" w:styleId="WW8Num1z2">
    <w:name w:val="WW8Num1z2"/>
    <w:rsid w:val="008732FA"/>
  </w:style>
  <w:style w:type="character" w:customStyle="1" w:styleId="WW8Num1z3">
    <w:name w:val="WW8Num1z3"/>
    <w:rsid w:val="008732FA"/>
  </w:style>
  <w:style w:type="character" w:customStyle="1" w:styleId="WW8Num1z4">
    <w:name w:val="WW8Num1z4"/>
    <w:rsid w:val="008732FA"/>
  </w:style>
  <w:style w:type="character" w:customStyle="1" w:styleId="WW8Num1z5">
    <w:name w:val="WW8Num1z5"/>
    <w:rsid w:val="008732FA"/>
  </w:style>
  <w:style w:type="character" w:customStyle="1" w:styleId="WW8Num1z6">
    <w:name w:val="WW8Num1z6"/>
    <w:rsid w:val="008732FA"/>
  </w:style>
  <w:style w:type="character" w:customStyle="1" w:styleId="WW8Num1z7">
    <w:name w:val="WW8Num1z7"/>
    <w:rsid w:val="008732FA"/>
  </w:style>
  <w:style w:type="character" w:customStyle="1" w:styleId="WW8Num1z8">
    <w:name w:val="WW8Num1z8"/>
    <w:rsid w:val="008732FA"/>
  </w:style>
  <w:style w:type="character" w:customStyle="1" w:styleId="WW8Num2z0">
    <w:name w:val="WW8Num2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2z1">
    <w:name w:val="WW8Num2z1"/>
    <w:rsid w:val="008732FA"/>
  </w:style>
  <w:style w:type="character" w:customStyle="1" w:styleId="WW8Num2z2">
    <w:name w:val="WW8Num2z2"/>
    <w:rsid w:val="008732FA"/>
  </w:style>
  <w:style w:type="character" w:customStyle="1" w:styleId="WW8Num2z3">
    <w:name w:val="WW8Num2z3"/>
    <w:rsid w:val="008732FA"/>
  </w:style>
  <w:style w:type="character" w:customStyle="1" w:styleId="WW8Num2z4">
    <w:name w:val="WW8Num2z4"/>
    <w:rsid w:val="008732FA"/>
  </w:style>
  <w:style w:type="character" w:customStyle="1" w:styleId="WW8Num2z5">
    <w:name w:val="WW8Num2z5"/>
    <w:rsid w:val="008732FA"/>
  </w:style>
  <w:style w:type="character" w:customStyle="1" w:styleId="WW8Num2z6">
    <w:name w:val="WW8Num2z6"/>
    <w:rsid w:val="008732FA"/>
  </w:style>
  <w:style w:type="character" w:customStyle="1" w:styleId="WW8Num2z7">
    <w:name w:val="WW8Num2z7"/>
    <w:rsid w:val="008732FA"/>
  </w:style>
  <w:style w:type="character" w:customStyle="1" w:styleId="WW8Num2z8">
    <w:name w:val="WW8Num2z8"/>
    <w:rsid w:val="008732FA"/>
  </w:style>
  <w:style w:type="character" w:customStyle="1" w:styleId="WW8Num3z0">
    <w:name w:val="WW8Num3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4z0">
    <w:name w:val="WW8Num4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3z1">
    <w:name w:val="WW8Num3z1"/>
    <w:rsid w:val="008732FA"/>
  </w:style>
  <w:style w:type="character" w:customStyle="1" w:styleId="WW8Num3z2">
    <w:name w:val="WW8Num3z2"/>
    <w:rsid w:val="008732FA"/>
  </w:style>
  <w:style w:type="character" w:customStyle="1" w:styleId="WW8Num3z3">
    <w:name w:val="WW8Num3z3"/>
    <w:rsid w:val="008732FA"/>
  </w:style>
  <w:style w:type="character" w:customStyle="1" w:styleId="WW8Num3z4">
    <w:name w:val="WW8Num3z4"/>
    <w:rsid w:val="008732FA"/>
  </w:style>
  <w:style w:type="character" w:customStyle="1" w:styleId="WW8Num3z5">
    <w:name w:val="WW8Num3z5"/>
    <w:rsid w:val="008732FA"/>
  </w:style>
  <w:style w:type="character" w:customStyle="1" w:styleId="WW8Num3z6">
    <w:name w:val="WW8Num3z6"/>
    <w:rsid w:val="008732FA"/>
  </w:style>
  <w:style w:type="character" w:customStyle="1" w:styleId="WW8Num3z7">
    <w:name w:val="WW8Num3z7"/>
    <w:rsid w:val="008732FA"/>
  </w:style>
  <w:style w:type="character" w:customStyle="1" w:styleId="WW8Num3z8">
    <w:name w:val="WW8Num3z8"/>
    <w:rsid w:val="008732FA"/>
  </w:style>
  <w:style w:type="character" w:customStyle="1" w:styleId="WW8Num4z1">
    <w:name w:val="WW8Num4z1"/>
    <w:rsid w:val="008732FA"/>
  </w:style>
  <w:style w:type="character" w:customStyle="1" w:styleId="WW8Num4z2">
    <w:name w:val="WW8Num4z2"/>
    <w:rsid w:val="008732FA"/>
  </w:style>
  <w:style w:type="character" w:customStyle="1" w:styleId="WW8Num4z3">
    <w:name w:val="WW8Num4z3"/>
    <w:rsid w:val="008732FA"/>
  </w:style>
  <w:style w:type="character" w:customStyle="1" w:styleId="WW8Num4z4">
    <w:name w:val="WW8Num4z4"/>
    <w:rsid w:val="008732FA"/>
  </w:style>
  <w:style w:type="character" w:customStyle="1" w:styleId="WW8Num4z5">
    <w:name w:val="WW8Num4z5"/>
    <w:rsid w:val="008732FA"/>
  </w:style>
  <w:style w:type="character" w:customStyle="1" w:styleId="WW8Num4z6">
    <w:name w:val="WW8Num4z6"/>
    <w:rsid w:val="008732FA"/>
  </w:style>
  <w:style w:type="character" w:customStyle="1" w:styleId="WW8Num4z7">
    <w:name w:val="WW8Num4z7"/>
    <w:rsid w:val="008732FA"/>
  </w:style>
  <w:style w:type="character" w:customStyle="1" w:styleId="WW8Num4z8">
    <w:name w:val="WW8Num4z8"/>
    <w:rsid w:val="008732FA"/>
  </w:style>
  <w:style w:type="character" w:customStyle="1" w:styleId="WW8Num5z0">
    <w:name w:val="WW8Num5z0"/>
    <w:rsid w:val="008732FA"/>
    <w:rPr>
      <w:rFonts w:ascii="Symbol" w:hAnsi="Symbol" w:cs="OpenSymbol"/>
      <w:caps w:val="0"/>
      <w:smallCaps w:val="0"/>
      <w:sz w:val="20"/>
      <w:szCs w:val="24"/>
    </w:rPr>
  </w:style>
  <w:style w:type="character" w:customStyle="1" w:styleId="WW8Num5z1">
    <w:name w:val="WW8Num5z1"/>
    <w:rsid w:val="008732FA"/>
  </w:style>
  <w:style w:type="character" w:customStyle="1" w:styleId="WW8Num5z2">
    <w:name w:val="WW8Num5z2"/>
    <w:rsid w:val="008732FA"/>
  </w:style>
  <w:style w:type="character" w:customStyle="1" w:styleId="WW8Num5z3">
    <w:name w:val="WW8Num5z3"/>
    <w:rsid w:val="008732FA"/>
  </w:style>
  <w:style w:type="character" w:customStyle="1" w:styleId="WW8Num5z4">
    <w:name w:val="WW8Num5z4"/>
    <w:rsid w:val="008732FA"/>
  </w:style>
  <w:style w:type="character" w:customStyle="1" w:styleId="WW8Num5z5">
    <w:name w:val="WW8Num5z5"/>
    <w:rsid w:val="008732FA"/>
  </w:style>
  <w:style w:type="character" w:customStyle="1" w:styleId="WW8Num5z6">
    <w:name w:val="WW8Num5z6"/>
    <w:rsid w:val="008732FA"/>
  </w:style>
  <w:style w:type="character" w:customStyle="1" w:styleId="WW8Num5z7">
    <w:name w:val="WW8Num5z7"/>
    <w:rsid w:val="008732FA"/>
  </w:style>
  <w:style w:type="character" w:customStyle="1" w:styleId="WW8Num5z8">
    <w:name w:val="WW8Num5z8"/>
    <w:rsid w:val="008732FA"/>
  </w:style>
  <w:style w:type="character" w:customStyle="1" w:styleId="Absatz-Standardschriftart">
    <w:name w:val="Absatz-Standardschriftart"/>
    <w:rsid w:val="008732FA"/>
  </w:style>
  <w:style w:type="character" w:customStyle="1" w:styleId="WW-Absatz-Standardschriftart">
    <w:name w:val="WW-Absatz-Standardschriftart"/>
    <w:rsid w:val="008732FA"/>
  </w:style>
  <w:style w:type="character" w:customStyle="1" w:styleId="WW-Absatz-Standardschriftart1">
    <w:name w:val="WW-Absatz-Standardschriftart1"/>
    <w:rsid w:val="008732FA"/>
  </w:style>
  <w:style w:type="character" w:customStyle="1" w:styleId="WW-Absatz-Standardschriftart11">
    <w:name w:val="WW-Absatz-Standardschriftart11"/>
    <w:rsid w:val="008732FA"/>
  </w:style>
  <w:style w:type="character" w:customStyle="1" w:styleId="WW-Absatz-Standardschriftart111">
    <w:name w:val="WW-Absatz-Standardschriftart111"/>
    <w:rsid w:val="008732FA"/>
  </w:style>
  <w:style w:type="character" w:customStyle="1" w:styleId="WW-Absatz-Standardschriftart1111">
    <w:name w:val="WW-Absatz-Standardschriftart1111"/>
    <w:rsid w:val="008732FA"/>
  </w:style>
  <w:style w:type="character" w:customStyle="1" w:styleId="WW-Absatz-Standardschriftart11111">
    <w:name w:val="WW-Absatz-Standardschriftart11111"/>
    <w:rsid w:val="008732FA"/>
  </w:style>
  <w:style w:type="character" w:customStyle="1" w:styleId="WW-Absatz-Standardschriftart111111">
    <w:name w:val="WW-Absatz-Standardschriftart111111"/>
    <w:rsid w:val="008732FA"/>
  </w:style>
  <w:style w:type="character" w:customStyle="1" w:styleId="WW8Num20z0">
    <w:name w:val="WW8Num20z0"/>
    <w:rsid w:val="008732FA"/>
    <w:rPr>
      <w:sz w:val="28"/>
      <w:szCs w:val="28"/>
    </w:rPr>
  </w:style>
  <w:style w:type="character" w:customStyle="1" w:styleId="WW8Num28z0">
    <w:name w:val="WW8Num28z0"/>
    <w:rsid w:val="008732FA"/>
    <w:rPr>
      <w:rFonts w:ascii="Symbol" w:hAnsi="Symbol" w:cs="Symbol"/>
    </w:rPr>
  </w:style>
  <w:style w:type="character" w:customStyle="1" w:styleId="WW8Num28z1">
    <w:name w:val="WW8Num28z1"/>
    <w:rsid w:val="008732FA"/>
    <w:rPr>
      <w:rFonts w:ascii="Courier New" w:hAnsi="Courier New" w:cs="Courier New"/>
    </w:rPr>
  </w:style>
  <w:style w:type="character" w:customStyle="1" w:styleId="WW8Num28z2">
    <w:name w:val="WW8Num28z2"/>
    <w:rsid w:val="008732FA"/>
    <w:rPr>
      <w:rFonts w:ascii="Wingdings" w:hAnsi="Wingdings" w:cs="Wingdings"/>
    </w:rPr>
  </w:style>
  <w:style w:type="character" w:customStyle="1" w:styleId="19">
    <w:name w:val="Основной шрифт абзаца1"/>
    <w:rsid w:val="008732FA"/>
  </w:style>
  <w:style w:type="character" w:customStyle="1" w:styleId="affff3">
    <w:name w:val="Символ нумерации"/>
    <w:rsid w:val="008732FA"/>
  </w:style>
  <w:style w:type="character" w:customStyle="1" w:styleId="affff4">
    <w:name w:val="Маркеры списка"/>
    <w:rsid w:val="008732FA"/>
    <w:rPr>
      <w:rFonts w:ascii="OpenSymbol" w:eastAsia="OpenSymbol" w:hAnsi="OpenSymbol" w:cs="OpenSymbol"/>
      <w:sz w:val="20"/>
      <w:szCs w:val="24"/>
    </w:rPr>
  </w:style>
  <w:style w:type="character" w:customStyle="1" w:styleId="RTFNum21">
    <w:name w:val="RTF_Num 2 1"/>
    <w:rsid w:val="008732FA"/>
    <w:rPr>
      <w:color w:val="auto"/>
      <w:sz w:val="20"/>
      <w:szCs w:val="20"/>
      <w:lang w:val="ru-RU"/>
    </w:rPr>
  </w:style>
  <w:style w:type="character" w:customStyle="1" w:styleId="RTFNum22">
    <w:name w:val="RTF_Num 2 2"/>
    <w:rsid w:val="008732FA"/>
  </w:style>
  <w:style w:type="character" w:customStyle="1" w:styleId="RTFNum23">
    <w:name w:val="RTF_Num 2 3"/>
    <w:rsid w:val="008732FA"/>
  </w:style>
  <w:style w:type="character" w:customStyle="1" w:styleId="RTFNum24">
    <w:name w:val="RTF_Num 2 4"/>
    <w:rsid w:val="008732FA"/>
  </w:style>
  <w:style w:type="character" w:customStyle="1" w:styleId="RTFNum25">
    <w:name w:val="RTF_Num 2 5"/>
    <w:rsid w:val="008732FA"/>
  </w:style>
  <w:style w:type="character" w:customStyle="1" w:styleId="RTFNum26">
    <w:name w:val="RTF_Num 2 6"/>
    <w:rsid w:val="008732FA"/>
  </w:style>
  <w:style w:type="character" w:customStyle="1" w:styleId="RTFNum27">
    <w:name w:val="RTF_Num 2 7"/>
    <w:rsid w:val="008732FA"/>
  </w:style>
  <w:style w:type="character" w:customStyle="1" w:styleId="RTFNum28">
    <w:name w:val="RTF_Num 2 8"/>
    <w:rsid w:val="008732FA"/>
  </w:style>
  <w:style w:type="character" w:customStyle="1" w:styleId="RTFNum29">
    <w:name w:val="RTF_Num 2 9"/>
    <w:rsid w:val="008732FA"/>
  </w:style>
  <w:style w:type="character" w:customStyle="1" w:styleId="RTFNum210">
    <w:name w:val="RTF_Num 2 10"/>
    <w:rsid w:val="008732FA"/>
  </w:style>
  <w:style w:type="paragraph" w:styleId="affff5">
    <w:name w:val="List"/>
    <w:basedOn w:val="a5"/>
    <w:rsid w:val="008732FA"/>
    <w:pPr>
      <w:suppressAutoHyphens/>
      <w:spacing w:after="120"/>
      <w:jc w:val="left"/>
    </w:pPr>
    <w:rPr>
      <w:rFonts w:ascii="Arial" w:hAnsi="Arial" w:cs="Mangal"/>
      <w:lang w:eastAsia="ar-SA"/>
    </w:rPr>
  </w:style>
  <w:style w:type="paragraph" w:customStyle="1" w:styleId="1a">
    <w:name w:val="Название1"/>
    <w:basedOn w:val="a"/>
    <w:rsid w:val="008732FA"/>
    <w:pPr>
      <w:suppressLineNumbers/>
      <w:suppressAutoHyphens/>
      <w:spacing w:before="120" w:after="120"/>
    </w:pPr>
    <w:rPr>
      <w:rFonts w:ascii="Arial" w:hAnsi="Arial" w:cs="Mangal"/>
      <w:i/>
      <w:iCs/>
      <w:sz w:val="20"/>
      <w:lang w:eastAsia="ar-SA"/>
    </w:rPr>
  </w:style>
  <w:style w:type="paragraph" w:customStyle="1" w:styleId="1b">
    <w:name w:val="Указатель1"/>
    <w:basedOn w:val="a"/>
    <w:rsid w:val="008732FA"/>
    <w:pPr>
      <w:suppressLineNumbers/>
      <w:suppressAutoHyphens/>
    </w:pPr>
    <w:rPr>
      <w:rFonts w:ascii="Arial" w:hAnsi="Arial" w:cs="Mangal"/>
      <w:lang w:eastAsia="ar-SA"/>
    </w:rPr>
  </w:style>
  <w:style w:type="paragraph" w:customStyle="1" w:styleId="affff6">
    <w:name w:val="Заголовок таблицы"/>
    <w:basedOn w:val="afc"/>
    <w:rsid w:val="008732FA"/>
    <w:pPr>
      <w:widowControl/>
      <w:jc w:val="center"/>
    </w:pPr>
    <w:rPr>
      <w:rFonts w:eastAsia="Times New Roman" w:cs="Times New Roman"/>
      <w:b/>
      <w:bCs/>
      <w:kern w:val="0"/>
      <w:lang w:eastAsia="ar-SA" w:bidi="ar-SA"/>
    </w:rPr>
  </w:style>
  <w:style w:type="paragraph" w:customStyle="1" w:styleId="1c">
    <w:name w:val="Обычный (веб)1"/>
    <w:basedOn w:val="a"/>
    <w:rsid w:val="008732FA"/>
    <w:pPr>
      <w:suppressAutoHyphens/>
      <w:spacing w:before="28" w:after="28" w:line="100" w:lineRule="atLeast"/>
    </w:pPr>
    <w:rPr>
      <w:lang w:eastAsia="ar-SA"/>
    </w:rPr>
  </w:style>
  <w:style w:type="paragraph" w:customStyle="1" w:styleId="310">
    <w:name w:val="Основной текст 31"/>
    <w:basedOn w:val="a"/>
    <w:rsid w:val="008732FA"/>
    <w:pPr>
      <w:suppressAutoHyphens/>
    </w:pPr>
    <w:rPr>
      <w:sz w:val="28"/>
      <w:lang w:eastAsia="ar-SA"/>
    </w:rPr>
  </w:style>
  <w:style w:type="paragraph" w:customStyle="1" w:styleId="wikip">
    <w:name w:val="wikip"/>
    <w:basedOn w:val="a"/>
    <w:rsid w:val="008732FA"/>
    <w:pPr>
      <w:suppressAutoHyphens/>
      <w:spacing w:before="100" w:after="100"/>
      <w:jc w:val="both"/>
    </w:pPr>
    <w:rPr>
      <w:lang w:eastAsia="ar-SA"/>
    </w:rPr>
  </w:style>
  <w:style w:type="paragraph" w:customStyle="1" w:styleId="affff7">
    <w:name w:val="Содержимое врезки"/>
    <w:basedOn w:val="a5"/>
    <w:rsid w:val="008732FA"/>
    <w:pPr>
      <w:suppressAutoHyphens/>
      <w:spacing w:after="120"/>
      <w:jc w:val="left"/>
    </w:pPr>
    <w:rPr>
      <w:lang w:eastAsia="ar-SA"/>
    </w:rPr>
  </w:style>
  <w:style w:type="paragraph" w:customStyle="1" w:styleId="Textbody">
    <w:name w:val="Text body"/>
    <w:basedOn w:val="a"/>
    <w:rsid w:val="008732FA"/>
    <w:pPr>
      <w:widowControl w:val="0"/>
      <w:suppressAutoHyphens/>
      <w:autoSpaceDN w:val="0"/>
      <w:spacing w:after="120"/>
      <w:textAlignment w:val="baseline"/>
    </w:pPr>
    <w:rPr>
      <w:rFonts w:eastAsia="Andale Sans UI" w:cs="Tahoma"/>
      <w:kern w:val="3"/>
    </w:rPr>
  </w:style>
  <w:style w:type="numbering" w:customStyle="1" w:styleId="35">
    <w:name w:val="Нет списка3"/>
    <w:next w:val="a2"/>
    <w:uiPriority w:val="99"/>
    <w:semiHidden/>
    <w:unhideWhenUsed/>
    <w:rsid w:val="008732FA"/>
  </w:style>
  <w:style w:type="character" w:customStyle="1" w:styleId="1d">
    <w:name w:val="Основной текст Знак1"/>
    <w:basedOn w:val="a0"/>
    <w:rsid w:val="008732FA"/>
    <w:rPr>
      <w:sz w:val="24"/>
      <w:lang w:eastAsia="zh-CN"/>
    </w:rPr>
  </w:style>
  <w:style w:type="paragraph" w:styleId="affff8">
    <w:name w:val="caption"/>
    <w:basedOn w:val="a"/>
    <w:qFormat/>
    <w:rsid w:val="008732FA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e">
    <w:name w:val="Подзаголовок Знак1"/>
    <w:basedOn w:val="a0"/>
    <w:rsid w:val="008732FA"/>
    <w:rPr>
      <w:rFonts w:ascii="Arial" w:hAnsi="Arial" w:cs="Arial"/>
      <w:sz w:val="28"/>
      <w:lang w:eastAsia="zh-CN"/>
    </w:rPr>
  </w:style>
  <w:style w:type="paragraph" w:customStyle="1" w:styleId="1f">
    <w:name w:val="Схема документа1"/>
    <w:basedOn w:val="a"/>
    <w:rsid w:val="008732FA"/>
    <w:pPr>
      <w:shd w:val="clear" w:color="auto" w:fill="000080"/>
      <w:suppressAutoHyphens/>
    </w:pPr>
    <w:rPr>
      <w:rFonts w:ascii="Tahoma" w:hAnsi="Tahoma" w:cs="Tahoma"/>
      <w:sz w:val="20"/>
      <w:szCs w:val="20"/>
      <w:lang w:eastAsia="zh-CN"/>
    </w:rPr>
  </w:style>
  <w:style w:type="character" w:customStyle="1" w:styleId="1f0">
    <w:name w:val="Текст выноски Знак1"/>
    <w:basedOn w:val="a0"/>
    <w:rsid w:val="008732FA"/>
    <w:rPr>
      <w:rFonts w:ascii="Tahoma" w:hAnsi="Tahoma" w:cs="Tahoma"/>
      <w:sz w:val="16"/>
      <w:lang w:eastAsia="zh-CN"/>
    </w:rPr>
  </w:style>
  <w:style w:type="character" w:customStyle="1" w:styleId="1f1">
    <w:name w:val="Основной текст с отступом Знак1"/>
    <w:basedOn w:val="a0"/>
    <w:rsid w:val="008732FA"/>
    <w:rPr>
      <w:sz w:val="24"/>
      <w:lang w:eastAsia="zh-CN"/>
    </w:rPr>
  </w:style>
  <w:style w:type="character" w:customStyle="1" w:styleId="311">
    <w:name w:val="Основной текст 3 Знак1"/>
    <w:basedOn w:val="a0"/>
    <w:uiPriority w:val="99"/>
    <w:semiHidden/>
    <w:rsid w:val="008732FA"/>
    <w:rPr>
      <w:sz w:val="16"/>
      <w:szCs w:val="16"/>
      <w:lang w:eastAsia="zh-CN"/>
    </w:rPr>
  </w:style>
  <w:style w:type="numbering" w:customStyle="1" w:styleId="41">
    <w:name w:val="Нет списка4"/>
    <w:next w:val="a2"/>
    <w:uiPriority w:val="99"/>
    <w:semiHidden/>
    <w:unhideWhenUsed/>
    <w:rsid w:val="008732FA"/>
  </w:style>
  <w:style w:type="table" w:customStyle="1" w:styleId="1f2">
    <w:name w:val="Сетка таблицы1"/>
    <w:basedOn w:val="a1"/>
    <w:next w:val="a7"/>
    <w:rsid w:val="008732F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9">
    <w:name w:val="Основной шрифт абзаца2"/>
    <w:rsid w:val="00F62E6F"/>
  </w:style>
  <w:style w:type="paragraph" w:customStyle="1" w:styleId="2a">
    <w:name w:val="Указатель2"/>
    <w:basedOn w:val="a"/>
    <w:rsid w:val="00F62E6F"/>
    <w:pPr>
      <w:suppressLineNumbers/>
      <w:suppressAutoHyphens/>
    </w:pPr>
    <w:rPr>
      <w:rFonts w:cs="Mangal"/>
      <w:lang w:eastAsia="zh-CN"/>
    </w:rPr>
  </w:style>
  <w:style w:type="paragraph" w:customStyle="1" w:styleId="1f3">
    <w:name w:val="Название объекта1"/>
    <w:basedOn w:val="a"/>
    <w:rsid w:val="00F62E6F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character" w:customStyle="1" w:styleId="1f4">
    <w:name w:val="Верхний колонтитул Знак1"/>
    <w:basedOn w:val="a0"/>
    <w:rsid w:val="00F62E6F"/>
    <w:rPr>
      <w:sz w:val="24"/>
      <w:szCs w:val="24"/>
      <w:lang w:eastAsia="zh-CN"/>
    </w:rPr>
  </w:style>
  <w:style w:type="character" w:customStyle="1" w:styleId="1f5">
    <w:name w:val="Нижний колонтитул Знак1"/>
    <w:basedOn w:val="a0"/>
    <w:rsid w:val="00F62E6F"/>
    <w:rPr>
      <w:sz w:val="24"/>
      <w:szCs w:val="24"/>
      <w:lang w:eastAsia="zh-CN"/>
    </w:rPr>
  </w:style>
  <w:style w:type="paragraph" w:customStyle="1" w:styleId="1f6">
    <w:name w:val="Заголовок №1"/>
    <w:basedOn w:val="a"/>
    <w:rsid w:val="00F62E6F"/>
    <w:pPr>
      <w:widowControl w:val="0"/>
      <w:shd w:val="clear" w:color="auto" w:fill="FFFFFF"/>
      <w:suppressAutoHyphens/>
      <w:spacing w:after="300" w:line="317" w:lineRule="exact"/>
      <w:ind w:hanging="1060"/>
      <w:jc w:val="center"/>
    </w:pPr>
    <w:rPr>
      <w:b/>
      <w:bCs/>
      <w:sz w:val="28"/>
      <w:szCs w:val="28"/>
      <w:lang w:eastAsia="zh-CN"/>
    </w:rPr>
  </w:style>
  <w:style w:type="paragraph" w:customStyle="1" w:styleId="1f7">
    <w:name w:val="Обычный1"/>
    <w:rsid w:val="00F62E6F"/>
    <w:pPr>
      <w:widowControl w:val="0"/>
    </w:pPr>
    <w:rPr>
      <w:b/>
      <w:snapToGrid w:val="0"/>
    </w:rPr>
  </w:style>
  <w:style w:type="paragraph" w:customStyle="1" w:styleId="211">
    <w:name w:val="Основной текст с отступом 21"/>
    <w:basedOn w:val="a"/>
    <w:rsid w:val="00F62E6F"/>
    <w:pPr>
      <w:suppressAutoHyphens/>
      <w:ind w:firstLine="540"/>
      <w:jc w:val="both"/>
    </w:pPr>
    <w:rPr>
      <w:color w:val="000000"/>
      <w:lang w:eastAsia="zh-CN"/>
    </w:rPr>
  </w:style>
  <w:style w:type="paragraph" w:customStyle="1" w:styleId="36">
    <w:name w:val="Указатель3"/>
    <w:basedOn w:val="a"/>
    <w:rsid w:val="00F62E6F"/>
    <w:pPr>
      <w:suppressLineNumbers/>
      <w:suppressAutoHyphens/>
    </w:pPr>
    <w:rPr>
      <w:rFonts w:cs="Mangal"/>
      <w:lang w:eastAsia="zh-CN"/>
    </w:rPr>
  </w:style>
  <w:style w:type="paragraph" w:customStyle="1" w:styleId="2b">
    <w:name w:val="Название объекта2"/>
    <w:basedOn w:val="a"/>
    <w:rsid w:val="00F62E6F"/>
    <w:pPr>
      <w:suppressLineNumbers/>
      <w:suppressAutoHyphens/>
      <w:spacing w:before="120" w:after="120"/>
    </w:pPr>
    <w:rPr>
      <w:rFonts w:cs="Mangal"/>
      <w:i/>
      <w:iCs/>
      <w:lang w:eastAsia="zh-CN"/>
    </w:rPr>
  </w:style>
  <w:style w:type="paragraph" w:customStyle="1" w:styleId="320">
    <w:name w:val="Основной текст 32"/>
    <w:basedOn w:val="a"/>
    <w:rsid w:val="00F62E6F"/>
    <w:pPr>
      <w:suppressAutoHyphens/>
      <w:spacing w:after="120"/>
    </w:pPr>
    <w:rPr>
      <w:sz w:val="16"/>
      <w:szCs w:val="16"/>
      <w:lang w:eastAsia="zh-CN"/>
    </w:rPr>
  </w:style>
  <w:style w:type="paragraph" w:customStyle="1" w:styleId="220">
    <w:name w:val="Основной текст с отступом 22"/>
    <w:basedOn w:val="a"/>
    <w:rsid w:val="00F62E6F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221">
    <w:name w:val="Основной текст 22"/>
    <w:basedOn w:val="a"/>
    <w:rsid w:val="00F62E6F"/>
    <w:pPr>
      <w:spacing w:after="120" w:line="480" w:lineRule="auto"/>
    </w:pPr>
    <w:rPr>
      <w:lang w:eastAsia="zh-CN"/>
    </w:rPr>
  </w:style>
  <w:style w:type="character" w:customStyle="1" w:styleId="37">
    <w:name w:val="Основной шрифт абзаца3"/>
    <w:rsid w:val="00F62E6F"/>
  </w:style>
  <w:style w:type="character" w:customStyle="1" w:styleId="DefaultParagraphFont">
    <w:name w:val="Default Paragraph Font"/>
    <w:rsid w:val="00F62E6F"/>
  </w:style>
  <w:style w:type="character" w:customStyle="1" w:styleId="ListLabel1">
    <w:name w:val="ListLabel 1"/>
    <w:rsid w:val="00F62E6F"/>
    <w:rPr>
      <w:rFonts w:eastAsia="Times New Roman" w:cs="Times New Roman"/>
    </w:rPr>
  </w:style>
  <w:style w:type="character" w:customStyle="1" w:styleId="ListLabel2">
    <w:name w:val="ListLabel 2"/>
    <w:rsid w:val="00F62E6F"/>
    <w:rPr>
      <w:rFonts w:eastAsia="Times New Roman" w:cs="Times New Roman"/>
      <w:b/>
      <w:spacing w:val="2"/>
      <w:sz w:val="27"/>
      <w:szCs w:val="27"/>
    </w:rPr>
  </w:style>
  <w:style w:type="character" w:customStyle="1" w:styleId="ListLabel3">
    <w:name w:val="ListLabel 3"/>
    <w:rsid w:val="00F62E6F"/>
    <w:rPr>
      <w:rFonts w:cs="Courier New"/>
    </w:rPr>
  </w:style>
  <w:style w:type="character" w:customStyle="1" w:styleId="ListLabel4">
    <w:name w:val="ListLabel 4"/>
    <w:rsid w:val="00F62E6F"/>
    <w:rPr>
      <w:rFonts w:cs="Courier New"/>
    </w:rPr>
  </w:style>
  <w:style w:type="paragraph" w:customStyle="1" w:styleId="42">
    <w:name w:val="Указатель4"/>
    <w:basedOn w:val="a"/>
    <w:rsid w:val="00F62E6F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caption">
    <w:name w:val="caption"/>
    <w:basedOn w:val="a"/>
    <w:rsid w:val="00F62E6F"/>
    <w:pPr>
      <w:suppressLineNumbers/>
      <w:suppressAutoHyphens/>
      <w:spacing w:before="120" w:after="120"/>
    </w:pPr>
    <w:rPr>
      <w:rFonts w:cs="Mangal"/>
      <w:i/>
      <w:iCs/>
      <w:kern w:val="1"/>
      <w:lang w:eastAsia="zh-CN"/>
    </w:rPr>
  </w:style>
  <w:style w:type="paragraph" w:customStyle="1" w:styleId="BalloonText">
    <w:name w:val="Balloon Text"/>
    <w:basedOn w:val="a"/>
    <w:rsid w:val="00F62E6F"/>
    <w:pPr>
      <w:suppressAutoHyphens/>
    </w:pPr>
    <w:rPr>
      <w:rFonts w:ascii="Tahoma" w:hAnsi="Tahoma" w:cs="Tahoma"/>
      <w:kern w:val="1"/>
      <w:sz w:val="16"/>
      <w:szCs w:val="20"/>
      <w:lang w:eastAsia="zh-CN"/>
    </w:rPr>
  </w:style>
  <w:style w:type="paragraph" w:customStyle="1" w:styleId="BodyTextIndent2">
    <w:name w:val="Body Text Indent 2"/>
    <w:basedOn w:val="a"/>
    <w:rsid w:val="00F62E6F"/>
    <w:pPr>
      <w:suppressAutoHyphens/>
      <w:spacing w:after="120" w:line="480" w:lineRule="auto"/>
      <w:ind w:left="283"/>
    </w:pPr>
    <w:rPr>
      <w:kern w:val="1"/>
      <w:lang w:eastAsia="zh-CN"/>
    </w:rPr>
  </w:style>
  <w:style w:type="paragraph" w:customStyle="1" w:styleId="BodyText3">
    <w:name w:val="Body Text 3"/>
    <w:basedOn w:val="a"/>
    <w:rsid w:val="00F62E6F"/>
    <w:pPr>
      <w:spacing w:after="120"/>
    </w:pPr>
    <w:rPr>
      <w:kern w:val="1"/>
      <w:sz w:val="16"/>
      <w:szCs w:val="20"/>
      <w:lang w:eastAsia="zh-CN"/>
    </w:rPr>
  </w:style>
  <w:style w:type="paragraph" w:customStyle="1" w:styleId="NoSpacing">
    <w:name w:val="No Spacing"/>
    <w:rsid w:val="00F62E6F"/>
    <w:pPr>
      <w:suppressAutoHyphens/>
    </w:pPr>
    <w:rPr>
      <w:rFonts w:ascii="Calibri" w:eastAsia="Calibri" w:hAnsi="Calibri" w:cs="Calibri"/>
      <w:kern w:val="1"/>
      <w:sz w:val="22"/>
      <w:szCs w:val="22"/>
      <w:lang w:eastAsia="zh-CN"/>
    </w:rPr>
  </w:style>
  <w:style w:type="paragraph" w:customStyle="1" w:styleId="BodyText2">
    <w:name w:val="Body Text 2"/>
    <w:basedOn w:val="a"/>
    <w:rsid w:val="00F62E6F"/>
    <w:pPr>
      <w:spacing w:after="120" w:line="480" w:lineRule="auto"/>
    </w:pPr>
    <w:rPr>
      <w:kern w:val="1"/>
      <w:lang w:eastAsia="zh-CN"/>
    </w:rPr>
  </w:style>
  <w:style w:type="character" w:customStyle="1" w:styleId="43">
    <w:name w:val="Основной шрифт абзаца4"/>
    <w:rsid w:val="00F62E6F"/>
  </w:style>
  <w:style w:type="paragraph" w:customStyle="1" w:styleId="51">
    <w:name w:val="Указатель5"/>
    <w:basedOn w:val="a"/>
    <w:rsid w:val="00F62E6F"/>
    <w:pPr>
      <w:suppressLineNumbers/>
      <w:suppressAutoHyphens/>
    </w:pPr>
    <w:rPr>
      <w:rFonts w:cs="Mangal"/>
      <w:kern w:val="1"/>
      <w:lang w:eastAsia="zh-CN"/>
    </w:rPr>
  </w:style>
  <w:style w:type="paragraph" w:customStyle="1" w:styleId="38">
    <w:name w:val="Название объекта3"/>
    <w:basedOn w:val="a"/>
    <w:rsid w:val="00F62E6F"/>
    <w:pPr>
      <w:jc w:val="center"/>
    </w:pPr>
    <w:rPr>
      <w:b/>
      <w:bCs/>
      <w:kern w:val="1"/>
      <w:sz w:val="28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6475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56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429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94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38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4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417870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779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3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75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270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2868877">
          <w:marLeft w:val="558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4497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99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135</TotalTime>
  <Pages>1</Pages>
  <Words>8425</Words>
  <Characters>48024</Characters>
  <Application>Microsoft Office Word</Application>
  <DocSecurity>0</DocSecurity>
  <Lines>400</Lines>
  <Paragraphs>112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ПРОЕКТ</vt:lpstr>
    </vt:vector>
  </TitlesOfParts>
  <Company>Экология</Company>
  <LinksUpToDate>false</LinksUpToDate>
  <CharactersWithSpaces>56337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ПРОЕКТ</dc:title>
  <dc:subject/>
  <dc:creator>Пользователь</dc:creator>
  <cp:keywords/>
  <dc:description/>
  <cp:lastModifiedBy>User</cp:lastModifiedBy>
  <cp:revision>43</cp:revision>
  <cp:lastPrinted>2015-04-23T10:36:00Z</cp:lastPrinted>
  <dcterms:created xsi:type="dcterms:W3CDTF">2015-11-24T12:16:00Z</dcterms:created>
  <dcterms:modified xsi:type="dcterms:W3CDTF">2022-09-06T12:29:00Z</dcterms:modified>
</cp:coreProperties>
</file>